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613" w:rsidRPr="002463A4" w:rsidRDefault="006F76EC" w:rsidP="002463A4">
      <w:pPr>
        <w:spacing w:line="520" w:lineRule="exact"/>
        <w:rPr>
          <w:rFonts w:ascii="仿宋_GB2312" w:eastAsia="仿宋_GB2312"/>
          <w:b/>
          <w:bCs/>
          <w:color w:val="000000"/>
          <w:sz w:val="30"/>
          <w:szCs w:val="30"/>
        </w:rPr>
      </w:pPr>
      <w:r w:rsidRPr="002463A4">
        <w:rPr>
          <w:rFonts w:ascii="仿宋_GB2312" w:eastAsia="仿宋_GB2312" w:hint="eastAsia"/>
          <w:b/>
          <w:bCs/>
          <w:color w:val="000000"/>
          <w:sz w:val="30"/>
          <w:szCs w:val="30"/>
        </w:rPr>
        <w:t>附件</w:t>
      </w:r>
      <w:r w:rsidR="002463A4" w:rsidRPr="002463A4">
        <w:rPr>
          <w:rFonts w:ascii="仿宋_GB2312" w:eastAsia="仿宋_GB2312" w:hint="eastAsia"/>
          <w:b/>
          <w:bCs/>
          <w:color w:val="000000"/>
          <w:sz w:val="30"/>
          <w:szCs w:val="30"/>
        </w:rPr>
        <w:t>3</w:t>
      </w:r>
    </w:p>
    <w:p w:rsidR="009F0DE7" w:rsidRPr="006F76EC" w:rsidRDefault="009F0DE7" w:rsidP="009F0DE7">
      <w:pPr>
        <w:snapToGrid w:val="0"/>
        <w:spacing w:line="540" w:lineRule="exact"/>
        <w:jc w:val="left"/>
        <w:rPr>
          <w:rFonts w:ascii="仿宋_GB2312" w:eastAsia="仿宋_GB2312" w:hAnsi="仿宋" w:cs="Arial"/>
          <w:b/>
          <w:color w:val="000000"/>
          <w:sz w:val="30"/>
          <w:szCs w:val="30"/>
        </w:rPr>
      </w:pPr>
    </w:p>
    <w:p w:rsidR="009F0DE7" w:rsidRPr="00705406" w:rsidRDefault="009F0DE7" w:rsidP="009F0DE7">
      <w:pPr>
        <w:spacing w:line="540" w:lineRule="exact"/>
        <w:jc w:val="center"/>
        <w:rPr>
          <w:rFonts w:ascii="方正大标宋简体" w:eastAsia="方正大标宋简体" w:hAnsi="Calibri"/>
          <w:sz w:val="42"/>
          <w:szCs w:val="42"/>
        </w:rPr>
      </w:pPr>
      <w:r w:rsidRPr="00705406">
        <w:rPr>
          <w:rFonts w:ascii="方正大标宋简体" w:eastAsia="方正大标宋简体" w:hAnsi="Calibri" w:hint="eastAsia"/>
          <w:sz w:val="42"/>
          <w:szCs w:val="42"/>
        </w:rPr>
        <w:t>上海证券交易所公司债券上市规则</w:t>
      </w:r>
    </w:p>
    <w:p w:rsidR="009F0DE7" w:rsidRPr="00705406" w:rsidRDefault="002463A4" w:rsidP="002463A4">
      <w:pPr>
        <w:spacing w:line="520" w:lineRule="exact"/>
        <w:jc w:val="center"/>
        <w:rPr>
          <w:rFonts w:ascii="仿宋_GB2312" w:eastAsia="仿宋_GB2312"/>
          <w:b/>
          <w:sz w:val="30"/>
          <w:szCs w:val="30"/>
        </w:rPr>
      </w:pPr>
      <w:r w:rsidRPr="00705406">
        <w:rPr>
          <w:rFonts w:ascii="仿宋_GB2312" w:eastAsia="仿宋_GB2312" w:hint="eastAsia"/>
          <w:b/>
          <w:sz w:val="30"/>
          <w:szCs w:val="30"/>
        </w:rPr>
        <w:t>（20</w:t>
      </w:r>
      <w:r>
        <w:rPr>
          <w:rFonts w:ascii="仿宋_GB2312" w:eastAsia="仿宋_GB2312" w:hint="eastAsia"/>
          <w:b/>
          <w:sz w:val="30"/>
          <w:szCs w:val="30"/>
        </w:rPr>
        <w:t>21年修订）</w:t>
      </w:r>
      <w:r w:rsidR="009F0DE7" w:rsidRPr="00705406">
        <w:rPr>
          <w:rFonts w:ascii="仿宋_GB2312" w:eastAsia="仿宋_GB2312" w:hint="eastAsia"/>
          <w:b/>
          <w:sz w:val="30"/>
          <w:szCs w:val="30"/>
        </w:rPr>
        <w:t>（</w:t>
      </w:r>
      <w:r w:rsidR="00653C6F">
        <w:rPr>
          <w:rFonts w:ascii="仿宋_GB2312" w:eastAsia="仿宋_GB2312" w:hint="eastAsia"/>
          <w:b/>
          <w:sz w:val="30"/>
          <w:szCs w:val="30"/>
        </w:rPr>
        <w:t>征求意见稿</w:t>
      </w:r>
      <w:r w:rsidR="009F0DE7">
        <w:rPr>
          <w:rFonts w:ascii="仿宋_GB2312" w:eastAsia="仿宋_GB2312" w:hint="eastAsia"/>
          <w:b/>
          <w:sz w:val="30"/>
          <w:szCs w:val="30"/>
        </w:rPr>
        <w:t>）</w:t>
      </w:r>
    </w:p>
    <w:p w:rsidR="009F0DE7" w:rsidRPr="002463A4" w:rsidRDefault="009F0DE7" w:rsidP="009F0DE7">
      <w:pPr>
        <w:spacing w:line="540" w:lineRule="exact"/>
        <w:ind w:firstLineChars="200" w:firstLine="600"/>
        <w:rPr>
          <w:rFonts w:ascii="仿宋_GB2312" w:eastAsia="仿宋_GB2312"/>
          <w:sz w:val="30"/>
          <w:szCs w:val="30"/>
        </w:rPr>
      </w:pPr>
    </w:p>
    <w:p w:rsidR="009F0DE7" w:rsidRDefault="009F0DE7" w:rsidP="009F0DE7">
      <w:pPr>
        <w:spacing w:line="540" w:lineRule="exact"/>
        <w:jc w:val="center"/>
        <w:rPr>
          <w:rFonts w:ascii="黑体" w:eastAsia="黑体" w:hAnsi="Calibri"/>
          <w:b/>
          <w:sz w:val="30"/>
          <w:szCs w:val="30"/>
        </w:rPr>
      </w:pPr>
      <w:bookmarkStart w:id="0" w:name="_Toc414552337"/>
      <w:r>
        <w:rPr>
          <w:rFonts w:ascii="黑体" w:eastAsia="黑体" w:hAnsi="Calibri" w:hint="eastAsia"/>
          <w:b/>
          <w:sz w:val="30"/>
          <w:szCs w:val="30"/>
        </w:rPr>
        <w:t>第一章</w:t>
      </w:r>
      <w:r>
        <w:rPr>
          <w:rFonts w:ascii="黑体" w:eastAsia="黑体" w:hAnsi="Calibri"/>
          <w:b/>
          <w:sz w:val="30"/>
          <w:szCs w:val="30"/>
        </w:rPr>
        <w:t xml:space="preserve">  </w:t>
      </w:r>
      <w:r>
        <w:rPr>
          <w:rFonts w:ascii="黑体" w:eastAsia="黑体" w:hAnsi="Calibri" w:hint="eastAsia"/>
          <w:b/>
          <w:sz w:val="30"/>
          <w:szCs w:val="30"/>
        </w:rPr>
        <w:t>总则</w:t>
      </w:r>
      <w:bookmarkEnd w:id="0"/>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1.1为了加强公司债券上市管理，促进公司债券市场健康发展，保护投资者合法权益，根据《证券法》、中国证监会《公司债券发行与交易管理办法》等相关法律、行政法规、部门规章、规范性文件及《上海证券交易所章程》，制定本规则。</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1.2公开发行的公司债券在上海证券交易所（以下简称本所）上市交易，适用本规则。法律、行政法规、部门规章、规范性文件</w:t>
      </w:r>
      <w:r w:rsidR="00653C6F">
        <w:rPr>
          <w:rFonts w:ascii="仿宋_GB2312" w:eastAsia="仿宋_GB2312" w:hint="eastAsia"/>
          <w:sz w:val="30"/>
          <w:szCs w:val="30"/>
        </w:rPr>
        <w:t>（以下统称法律法规）</w:t>
      </w:r>
      <w:r>
        <w:rPr>
          <w:rFonts w:ascii="仿宋_GB2312" w:eastAsia="仿宋_GB2312" w:hint="eastAsia"/>
          <w:sz w:val="30"/>
          <w:szCs w:val="30"/>
        </w:rPr>
        <w:t>和本所业务规则另有规定的，从其规定。</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本规则所称公司债券（以下简称债券），是指公司依照法定程序发行、约定在一定期限还本付息的有价证券。</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企业债券、国务院授权部门</w:t>
      </w:r>
      <w:r w:rsidR="00653C6F">
        <w:rPr>
          <w:rFonts w:ascii="仿宋_GB2312" w:eastAsia="仿宋_GB2312" w:hint="eastAsia"/>
          <w:sz w:val="30"/>
          <w:szCs w:val="30"/>
        </w:rPr>
        <w:t>注册</w:t>
      </w:r>
      <w:r>
        <w:rPr>
          <w:rFonts w:ascii="仿宋_GB2312" w:eastAsia="仿宋_GB2312" w:hint="eastAsia"/>
          <w:sz w:val="30"/>
          <w:szCs w:val="30"/>
        </w:rPr>
        <w:t>的其他债券及境外注册公司发行的债券的上市交易，参照本规则执行。</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本所上市公司发行的</w:t>
      </w:r>
      <w:r w:rsidRPr="00705406">
        <w:rPr>
          <w:rFonts w:ascii="仿宋_GB2312" w:eastAsia="仿宋_GB2312" w:hint="eastAsia"/>
          <w:sz w:val="30"/>
          <w:szCs w:val="30"/>
        </w:rPr>
        <w:t>可转换为股票的公司债券的上市交易，不适用本规则。</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1.3本所对债券上市交易实行分类管理，采取差异化的交易机制，并实行投资者适当性制度。</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本所可根据市场情况和债券资信状况的变化，在债券上市交易期间动态调整债券交易机制</w:t>
      </w:r>
      <w:r w:rsidR="006B2D7A">
        <w:rPr>
          <w:rFonts w:ascii="仿宋_GB2312" w:eastAsia="仿宋_GB2312" w:hint="eastAsia"/>
          <w:sz w:val="30"/>
          <w:szCs w:val="30"/>
        </w:rPr>
        <w:t>、</w:t>
      </w:r>
      <w:r>
        <w:rPr>
          <w:rFonts w:ascii="仿宋_GB2312" w:eastAsia="仿宋_GB2312" w:hint="eastAsia"/>
          <w:sz w:val="30"/>
          <w:szCs w:val="30"/>
        </w:rPr>
        <w:t>投资者适当性</w:t>
      </w:r>
      <w:r w:rsidR="006B2D7A">
        <w:rPr>
          <w:rFonts w:ascii="仿宋_GB2312" w:eastAsia="仿宋_GB2312" w:hint="eastAsia"/>
          <w:sz w:val="30"/>
          <w:szCs w:val="30"/>
        </w:rPr>
        <w:t>及信息披露</w:t>
      </w:r>
      <w:r>
        <w:rPr>
          <w:rFonts w:ascii="仿宋_GB2312" w:eastAsia="仿宋_GB2312" w:hint="eastAsia"/>
          <w:sz w:val="30"/>
          <w:szCs w:val="30"/>
        </w:rPr>
        <w:t>安排。</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1.4</w:t>
      </w:r>
      <w:r>
        <w:rPr>
          <w:rFonts w:ascii="仿宋_GB2312" w:eastAsia="仿宋_GB2312" w:hint="eastAsia"/>
          <w:sz w:val="30"/>
          <w:szCs w:val="30"/>
        </w:rPr>
        <w:t>发行人及其控股股东、实际控制人应当诚实守信，发行人的董事、监事、高级管理人员或者履行同等职责的人员应当勤</w:t>
      </w:r>
      <w:r>
        <w:rPr>
          <w:rFonts w:ascii="仿宋_GB2312" w:eastAsia="仿宋_GB2312" w:hint="eastAsia"/>
          <w:sz w:val="30"/>
          <w:szCs w:val="30"/>
        </w:rPr>
        <w:lastRenderedPageBreak/>
        <w:t>勉尽责，维护债券持有人享有的法定权利和债券募集说明书约定的权利。增信机构应当按照相关规定和约定履行增信义务。</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1.5</w:t>
      </w:r>
      <w:r>
        <w:rPr>
          <w:rFonts w:ascii="仿宋_GB2312" w:eastAsia="仿宋_GB2312" w:hint="eastAsia"/>
          <w:sz w:val="30"/>
          <w:szCs w:val="30"/>
        </w:rPr>
        <w:t>为债券发行、上市提供服务的承销机构、受托管理人或者具有同等职责的机构（以下简称受托管理人）、资信评级机构、会计师事务所、律师事务所、资产评估机构等</w:t>
      </w:r>
      <w:r w:rsidR="006B2D7A">
        <w:rPr>
          <w:rFonts w:ascii="仿宋_GB2312" w:eastAsia="仿宋_GB2312" w:hint="eastAsia"/>
          <w:sz w:val="30"/>
          <w:szCs w:val="30"/>
        </w:rPr>
        <w:t>证券服务</w:t>
      </w:r>
      <w:r>
        <w:rPr>
          <w:rFonts w:ascii="仿宋_GB2312" w:eastAsia="仿宋_GB2312" w:hint="eastAsia"/>
          <w:sz w:val="30"/>
          <w:szCs w:val="30"/>
        </w:rPr>
        <w:t>机构（以下</w:t>
      </w:r>
      <w:r w:rsidR="006B2D7A">
        <w:rPr>
          <w:rFonts w:ascii="仿宋_GB2312" w:eastAsia="仿宋_GB2312" w:hint="eastAsia"/>
          <w:sz w:val="30"/>
          <w:szCs w:val="30"/>
        </w:rPr>
        <w:t>统</w:t>
      </w:r>
      <w:r>
        <w:rPr>
          <w:rFonts w:ascii="仿宋_GB2312" w:eastAsia="仿宋_GB2312" w:hint="eastAsia"/>
          <w:sz w:val="30"/>
          <w:szCs w:val="30"/>
        </w:rPr>
        <w:t>称专业机构）及其相关人员应当勤勉尽责</w:t>
      </w:r>
      <w:r w:rsidR="006B2D7A">
        <w:rPr>
          <w:rFonts w:ascii="仿宋_GB2312" w:eastAsia="仿宋_GB2312" w:hint="eastAsia"/>
          <w:sz w:val="30"/>
          <w:szCs w:val="30"/>
        </w:rPr>
        <w:t>、恪尽职守</w:t>
      </w:r>
      <w:r>
        <w:rPr>
          <w:rFonts w:ascii="仿宋_GB2312" w:eastAsia="仿宋_GB2312" w:hint="eastAsia"/>
          <w:sz w:val="30"/>
          <w:szCs w:val="30"/>
        </w:rPr>
        <w:t>，严格遵守执业规范和监管规则，</w:t>
      </w:r>
      <w:r w:rsidR="006B2D7A">
        <w:rPr>
          <w:rFonts w:ascii="仿宋_GB2312" w:eastAsia="仿宋_GB2312" w:hint="eastAsia"/>
          <w:sz w:val="30"/>
          <w:szCs w:val="30"/>
        </w:rPr>
        <w:t>审慎发表专业意见，并</w:t>
      </w:r>
      <w:r>
        <w:rPr>
          <w:rFonts w:ascii="仿宋_GB2312" w:eastAsia="仿宋_GB2312" w:hint="eastAsia"/>
          <w:sz w:val="30"/>
          <w:szCs w:val="30"/>
        </w:rPr>
        <w:t>按规定和约定履行</w:t>
      </w:r>
      <w:r w:rsidR="006B2D7A">
        <w:rPr>
          <w:rFonts w:ascii="仿宋_GB2312" w:eastAsia="仿宋_GB2312" w:hint="eastAsia"/>
          <w:sz w:val="30"/>
          <w:szCs w:val="30"/>
        </w:rPr>
        <w:t>相应</w:t>
      </w:r>
      <w:r>
        <w:rPr>
          <w:rFonts w:ascii="仿宋_GB2312" w:eastAsia="仿宋_GB2312" w:hint="eastAsia"/>
          <w:sz w:val="30"/>
          <w:szCs w:val="30"/>
        </w:rPr>
        <w:t>义务。</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1.6</w:t>
      </w:r>
      <w:r>
        <w:rPr>
          <w:rFonts w:ascii="仿宋_GB2312" w:eastAsia="仿宋_GB2312" w:hint="eastAsia"/>
          <w:sz w:val="30"/>
          <w:szCs w:val="30"/>
        </w:rPr>
        <w:t>发行人、</w:t>
      </w:r>
      <w:r w:rsidR="006B2D7A">
        <w:rPr>
          <w:rFonts w:ascii="仿宋_GB2312" w:eastAsia="仿宋_GB2312" w:hint="eastAsia"/>
          <w:sz w:val="30"/>
          <w:szCs w:val="30"/>
        </w:rPr>
        <w:t>增信机构、</w:t>
      </w:r>
      <w:r>
        <w:rPr>
          <w:rFonts w:ascii="仿宋_GB2312" w:eastAsia="仿宋_GB2312" w:hint="eastAsia"/>
          <w:sz w:val="30"/>
          <w:szCs w:val="30"/>
        </w:rPr>
        <w:t>受托管理人、资信评级机构等信息披露义务人应当根据法律法规、本规则及本所其他规定及时、公平地履行信息披露义务，保证所披露的信息或提交文件的内容真实、准确、完整，</w:t>
      </w:r>
      <w:r w:rsidR="006B2D7A">
        <w:rPr>
          <w:rFonts w:ascii="仿宋_GB2312" w:eastAsia="仿宋_GB2312" w:hint="eastAsia"/>
          <w:sz w:val="30"/>
          <w:szCs w:val="30"/>
        </w:rPr>
        <w:t>简明清晰、通俗易懂，</w:t>
      </w:r>
      <w:r>
        <w:rPr>
          <w:rFonts w:ascii="仿宋_GB2312" w:eastAsia="仿宋_GB2312" w:hint="eastAsia"/>
          <w:sz w:val="30"/>
          <w:szCs w:val="30"/>
        </w:rPr>
        <w:t>不存在虚假记载、误导性陈述或者重大遗漏。</w:t>
      </w:r>
    </w:p>
    <w:p w:rsidR="009F7412" w:rsidRDefault="009F7412" w:rsidP="005B20BE">
      <w:pPr>
        <w:spacing w:line="540" w:lineRule="exact"/>
        <w:ind w:firstLineChars="200" w:firstLine="600"/>
        <w:rPr>
          <w:rFonts w:ascii="仿宋_GB2312" w:eastAsia="仿宋_GB2312"/>
          <w:sz w:val="30"/>
          <w:szCs w:val="30"/>
        </w:rPr>
      </w:pPr>
      <w:r w:rsidRPr="009F7412">
        <w:rPr>
          <w:rFonts w:ascii="仿宋_GB2312" w:eastAsia="仿宋_GB2312" w:hint="eastAsia"/>
          <w:sz w:val="30"/>
          <w:szCs w:val="30"/>
        </w:rPr>
        <w:t>发行人进入破产程序后，相应的债券信息披露义务由破产管理人承担，但发行人自行管理财产和营业事务的除外。破产管理人履行信息披露义务，应当符合法律法规、本规则及本所其他有关规定的具体要求。</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1.7发行人及其董事、监事、高级管理人员或者履行同等职责的人员、控股股东、实际控制人、增信机构、</w:t>
      </w:r>
      <w:r w:rsidRPr="00705406">
        <w:rPr>
          <w:rFonts w:ascii="仿宋_GB2312" w:eastAsia="仿宋_GB2312" w:hint="eastAsia"/>
          <w:sz w:val="30"/>
          <w:szCs w:val="30"/>
        </w:rPr>
        <w:t>专业机构</w:t>
      </w:r>
      <w:r>
        <w:rPr>
          <w:rFonts w:ascii="仿宋_GB2312" w:eastAsia="仿宋_GB2312" w:hint="eastAsia"/>
          <w:sz w:val="30"/>
          <w:szCs w:val="30"/>
        </w:rPr>
        <w:t>、投资者</w:t>
      </w:r>
      <w:r w:rsidRPr="00705406">
        <w:rPr>
          <w:rFonts w:ascii="仿宋_GB2312" w:eastAsia="仿宋_GB2312" w:hint="eastAsia"/>
          <w:sz w:val="30"/>
          <w:szCs w:val="30"/>
        </w:rPr>
        <w:t>及其相关人员</w:t>
      </w:r>
      <w:r>
        <w:rPr>
          <w:rFonts w:ascii="仿宋_GB2312" w:eastAsia="仿宋_GB2312" w:hint="eastAsia"/>
          <w:sz w:val="30"/>
          <w:szCs w:val="30"/>
        </w:rPr>
        <w:t>（以下简称监管对象）应当遵守法律法规、本规则、本所其他规定、证券上市协议和募集说明书</w:t>
      </w:r>
      <w:r w:rsidRPr="00763E47">
        <w:rPr>
          <w:rFonts w:ascii="仿宋_GB2312" w:eastAsia="仿宋_GB2312" w:hint="eastAsia"/>
          <w:sz w:val="30"/>
          <w:szCs w:val="30"/>
        </w:rPr>
        <w:t>等文件的约定或者承诺。</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1.8本所依据证券上市协议、相关约定及承诺、本规则及本所其他规定对监管对象进行自律监管。</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1.9债券在本所上市，不表明本所对发行人的经营风险、偿</w:t>
      </w:r>
      <w:r>
        <w:rPr>
          <w:rFonts w:ascii="仿宋_GB2312" w:eastAsia="仿宋_GB2312" w:hint="eastAsia"/>
          <w:sz w:val="30"/>
          <w:szCs w:val="30"/>
        </w:rPr>
        <w:lastRenderedPageBreak/>
        <w:t>债风险、诉讼风险以及债券的投资风险或者收益等作出判断或保证。债券投资的风险，由投资者自行承担。</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1.10</w:t>
      </w:r>
      <w:r>
        <w:rPr>
          <w:rFonts w:ascii="仿宋_GB2312" w:eastAsia="仿宋_GB2312" w:hint="eastAsia"/>
          <w:sz w:val="30"/>
          <w:szCs w:val="30"/>
        </w:rPr>
        <w:t>债券的登记和结算，由登记结算机构按其业务规则办理。</w:t>
      </w:r>
    </w:p>
    <w:p w:rsidR="009F0DE7" w:rsidRPr="00705406" w:rsidRDefault="009F0DE7" w:rsidP="009F0DE7">
      <w:pPr>
        <w:spacing w:line="540" w:lineRule="exact"/>
        <w:jc w:val="center"/>
        <w:rPr>
          <w:rFonts w:ascii="黑体" w:eastAsia="黑体" w:hAnsi="Calibri"/>
          <w:b/>
          <w:sz w:val="30"/>
          <w:szCs w:val="30"/>
        </w:rPr>
      </w:pPr>
      <w:bookmarkStart w:id="1" w:name="_Toc414552338"/>
      <w:r>
        <w:rPr>
          <w:rFonts w:ascii="黑体" w:eastAsia="黑体" w:hAnsi="Calibri" w:hint="eastAsia"/>
          <w:b/>
          <w:sz w:val="30"/>
          <w:szCs w:val="30"/>
        </w:rPr>
        <w:t>第二章</w:t>
      </w:r>
      <w:r>
        <w:rPr>
          <w:rFonts w:ascii="黑体" w:eastAsia="黑体" w:hAnsi="Calibri"/>
          <w:b/>
          <w:sz w:val="30"/>
          <w:szCs w:val="30"/>
        </w:rPr>
        <w:t xml:space="preserve">  </w:t>
      </w:r>
      <w:r>
        <w:rPr>
          <w:rFonts w:ascii="黑体" w:eastAsia="黑体" w:hAnsi="Calibri" w:hint="eastAsia"/>
          <w:b/>
          <w:sz w:val="30"/>
          <w:szCs w:val="30"/>
        </w:rPr>
        <w:t>债券上市</w:t>
      </w:r>
      <w:bookmarkEnd w:id="1"/>
    </w:p>
    <w:p w:rsidR="009F0DE7" w:rsidRPr="00705406" w:rsidRDefault="009F0DE7" w:rsidP="009F7412">
      <w:pPr>
        <w:spacing w:line="540" w:lineRule="exact"/>
        <w:ind w:firstLineChars="200" w:firstLine="600"/>
        <w:rPr>
          <w:rFonts w:ascii="仿宋_GB2312" w:eastAsia="仿宋_GB2312"/>
          <w:sz w:val="30"/>
          <w:szCs w:val="30"/>
        </w:rPr>
      </w:pPr>
      <w:r>
        <w:rPr>
          <w:rFonts w:ascii="仿宋_GB2312" w:eastAsia="仿宋_GB2312"/>
          <w:sz w:val="30"/>
          <w:szCs w:val="30"/>
        </w:rPr>
        <w:t>2.1</w:t>
      </w:r>
      <w:r>
        <w:rPr>
          <w:rFonts w:ascii="仿宋_GB2312" w:eastAsia="仿宋_GB2312" w:hint="eastAsia"/>
          <w:sz w:val="30"/>
          <w:szCs w:val="30"/>
        </w:rPr>
        <w:t>发行人申请债券上市，应当符合下列条件：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（一）符合《证券法》</w:t>
      </w:r>
      <w:r w:rsidR="009F7412">
        <w:rPr>
          <w:rFonts w:ascii="仿宋_GB2312" w:eastAsia="仿宋_GB2312" w:hint="eastAsia"/>
          <w:sz w:val="30"/>
          <w:szCs w:val="30"/>
        </w:rPr>
        <w:t>等法律、行政法规</w:t>
      </w:r>
      <w:r>
        <w:rPr>
          <w:rFonts w:ascii="仿宋_GB2312" w:eastAsia="仿宋_GB2312" w:hint="eastAsia"/>
          <w:sz w:val="30"/>
          <w:szCs w:val="30"/>
        </w:rPr>
        <w:t>规定的</w:t>
      </w:r>
      <w:r w:rsidR="009F7412">
        <w:rPr>
          <w:rFonts w:ascii="仿宋_GB2312" w:eastAsia="仿宋_GB2312" w:hint="eastAsia"/>
          <w:sz w:val="30"/>
          <w:szCs w:val="30"/>
        </w:rPr>
        <w:t>公开发行</w:t>
      </w:r>
      <w:r>
        <w:rPr>
          <w:rFonts w:ascii="仿宋_GB2312" w:eastAsia="仿宋_GB2312" w:hint="eastAsia"/>
          <w:sz w:val="30"/>
          <w:szCs w:val="30"/>
        </w:rPr>
        <w:t>条件；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（二）经有权部门</w:t>
      </w:r>
      <w:r w:rsidR="009F7412">
        <w:rPr>
          <w:rFonts w:ascii="仿宋_GB2312" w:eastAsia="仿宋_GB2312" w:hint="eastAsia"/>
          <w:sz w:val="30"/>
          <w:szCs w:val="30"/>
        </w:rPr>
        <w:t>注册</w:t>
      </w:r>
      <w:r>
        <w:rPr>
          <w:rFonts w:ascii="仿宋_GB2312" w:eastAsia="仿宋_GB2312" w:hint="eastAsia"/>
          <w:sz w:val="30"/>
          <w:szCs w:val="30"/>
        </w:rPr>
        <w:t>并依法完成发行；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（三）债券持有人符合本所投资者适当性管理规定；</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（四）本所规定的其他条件。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本所可以根据市场情况，调整债券上市条件。</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2.2</w:t>
      </w:r>
      <w:r>
        <w:rPr>
          <w:rFonts w:ascii="仿宋_GB2312" w:eastAsia="仿宋_GB2312" w:hint="eastAsia"/>
          <w:sz w:val="30"/>
          <w:szCs w:val="30"/>
        </w:rPr>
        <w:t>债券申请在本所上市的，发行人应当在发行前根据相关法律法规、本规则及本所其他规则的规定，明确交易机制和投资者适当性安排。</w:t>
      </w:r>
    </w:p>
    <w:p w:rsidR="009F7412" w:rsidRDefault="009F0DE7" w:rsidP="009F7412">
      <w:pPr>
        <w:spacing w:line="540" w:lineRule="exact"/>
        <w:ind w:firstLineChars="200" w:firstLine="600"/>
        <w:rPr>
          <w:rFonts w:ascii="仿宋_GB2312" w:eastAsia="仿宋_GB2312"/>
          <w:sz w:val="30"/>
          <w:szCs w:val="30"/>
        </w:rPr>
      </w:pPr>
      <w:r>
        <w:rPr>
          <w:rFonts w:ascii="仿宋_GB2312" w:eastAsia="仿宋_GB2312"/>
          <w:sz w:val="30"/>
          <w:szCs w:val="30"/>
        </w:rPr>
        <w:t>2.3</w:t>
      </w:r>
      <w:r>
        <w:rPr>
          <w:rFonts w:ascii="仿宋_GB2312" w:eastAsia="仿宋_GB2312" w:hint="eastAsia"/>
          <w:sz w:val="30"/>
          <w:szCs w:val="30"/>
        </w:rPr>
        <w:t>债券发行后，发行人应当及时向本所提交</w:t>
      </w:r>
      <w:r w:rsidR="009F7412">
        <w:rPr>
          <w:rFonts w:ascii="仿宋_GB2312" w:eastAsia="仿宋_GB2312" w:hint="eastAsia"/>
          <w:sz w:val="30"/>
          <w:szCs w:val="30"/>
        </w:rPr>
        <w:t>债券实际募集数额的证明文件、债券持有人名册等</w:t>
      </w:r>
      <w:r>
        <w:rPr>
          <w:rFonts w:ascii="仿宋_GB2312" w:eastAsia="仿宋_GB2312" w:hint="eastAsia"/>
          <w:sz w:val="30"/>
          <w:szCs w:val="30"/>
        </w:rPr>
        <w:t>上市申请</w:t>
      </w:r>
      <w:r w:rsidR="009F7412">
        <w:rPr>
          <w:rFonts w:ascii="仿宋_GB2312" w:eastAsia="仿宋_GB2312" w:hint="eastAsia"/>
          <w:sz w:val="30"/>
          <w:szCs w:val="30"/>
        </w:rPr>
        <w:t>所需材料</w:t>
      </w:r>
      <w:r>
        <w:rPr>
          <w:rFonts w:ascii="仿宋_GB2312" w:eastAsia="仿宋_GB2312" w:hint="eastAsia"/>
          <w:sz w:val="30"/>
          <w:szCs w:val="30"/>
        </w:rPr>
        <w:t>。</w:t>
      </w:r>
    </w:p>
    <w:p w:rsidR="009F0DE7" w:rsidRPr="00705406" w:rsidRDefault="009F7412" w:rsidP="009F7412">
      <w:pPr>
        <w:spacing w:line="540" w:lineRule="exact"/>
        <w:ind w:firstLineChars="200" w:firstLine="600"/>
        <w:rPr>
          <w:rFonts w:ascii="仿宋_GB2312" w:eastAsia="仿宋_GB2312"/>
          <w:sz w:val="30"/>
          <w:szCs w:val="30"/>
        </w:rPr>
      </w:pPr>
      <w:r>
        <w:rPr>
          <w:rFonts w:ascii="仿宋_GB2312" w:eastAsia="仿宋_GB2312" w:hint="eastAsia"/>
          <w:sz w:val="30"/>
          <w:szCs w:val="30"/>
        </w:rPr>
        <w:t>企业债券发行人还</w:t>
      </w:r>
      <w:r w:rsidR="009F0DE7">
        <w:rPr>
          <w:rFonts w:ascii="仿宋_GB2312" w:eastAsia="仿宋_GB2312" w:hint="eastAsia"/>
          <w:sz w:val="30"/>
          <w:szCs w:val="30"/>
        </w:rPr>
        <w:t>应</w:t>
      </w:r>
      <w:r>
        <w:rPr>
          <w:rFonts w:ascii="仿宋_GB2312" w:eastAsia="仿宋_GB2312" w:hint="eastAsia"/>
          <w:sz w:val="30"/>
          <w:szCs w:val="30"/>
        </w:rPr>
        <w:t>当</w:t>
      </w:r>
      <w:r w:rsidR="009F0DE7">
        <w:rPr>
          <w:rFonts w:ascii="仿宋_GB2312" w:eastAsia="仿宋_GB2312" w:hint="eastAsia"/>
          <w:sz w:val="30"/>
          <w:szCs w:val="30"/>
        </w:rPr>
        <w:t>向本所提交下列文件：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（一）债券上市申请书</w:t>
      </w:r>
      <w:r>
        <w:rPr>
          <w:rFonts w:ascii="仿宋_GB2312" w:eastAsia="仿宋_GB2312" w:hAnsi="Calibri" w:hint="eastAsia"/>
          <w:sz w:val="30"/>
          <w:szCs w:val="30"/>
        </w:rPr>
        <w:t>；</w:t>
      </w:r>
      <w:r>
        <w:rPr>
          <w:rFonts w:ascii="仿宋_GB2312" w:eastAsia="仿宋_GB2312" w:hAnsi="Calibri"/>
          <w:sz w:val="30"/>
          <w:szCs w:val="30"/>
        </w:rPr>
        <w:t xml:space="preserve"> </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（二）有权部门</w:t>
      </w:r>
      <w:r w:rsidR="009F7412">
        <w:rPr>
          <w:rFonts w:ascii="仿宋_GB2312" w:eastAsia="仿宋_GB2312" w:hint="eastAsia"/>
          <w:sz w:val="30"/>
          <w:szCs w:val="30"/>
        </w:rPr>
        <w:t>同意</w:t>
      </w:r>
      <w:r>
        <w:rPr>
          <w:rFonts w:ascii="仿宋_GB2312" w:eastAsia="仿宋_GB2312" w:hint="eastAsia"/>
          <w:sz w:val="30"/>
          <w:szCs w:val="30"/>
        </w:rPr>
        <w:t>债券发行的文件；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（三）</w:t>
      </w:r>
      <w:r>
        <w:rPr>
          <w:rFonts w:ascii="仿宋_GB2312" w:eastAsia="仿宋_GB2312" w:hAnsi="Calibri" w:hint="eastAsia"/>
          <w:sz w:val="30"/>
          <w:szCs w:val="30"/>
        </w:rPr>
        <w:t>债券募集说明书、财务报告和审计报告、评级报告</w:t>
      </w:r>
      <w:r w:rsidR="009F7412">
        <w:rPr>
          <w:rFonts w:ascii="仿宋_GB2312" w:eastAsia="仿宋_GB2312" w:hAnsi="Calibri" w:hint="eastAsia"/>
          <w:sz w:val="30"/>
          <w:szCs w:val="30"/>
        </w:rPr>
        <w:t>（如有）</w:t>
      </w:r>
      <w:r>
        <w:rPr>
          <w:rFonts w:ascii="仿宋_GB2312" w:eastAsia="仿宋_GB2312" w:hAnsi="Calibri" w:hint="eastAsia"/>
          <w:sz w:val="30"/>
          <w:szCs w:val="30"/>
        </w:rPr>
        <w:t>、法律意见书、债券持有人会议规则、</w:t>
      </w:r>
      <w:r w:rsidR="009F7412">
        <w:rPr>
          <w:rFonts w:ascii="仿宋_GB2312" w:eastAsia="仿宋_GB2312" w:hAnsi="Calibri" w:hint="eastAsia"/>
          <w:sz w:val="30"/>
          <w:szCs w:val="30"/>
        </w:rPr>
        <w:t>债权代理</w:t>
      </w:r>
      <w:r>
        <w:rPr>
          <w:rFonts w:ascii="仿宋_GB2312" w:eastAsia="仿宋_GB2312" w:hAnsi="Calibri" w:hint="eastAsia"/>
          <w:sz w:val="30"/>
          <w:szCs w:val="30"/>
        </w:rPr>
        <w:t>协议、担保文件（如有）、发行结果公告等债券发行文件</w:t>
      </w:r>
      <w:r>
        <w:rPr>
          <w:rFonts w:ascii="仿宋_GB2312" w:eastAsia="仿宋_GB2312" w:hint="eastAsia"/>
          <w:sz w:val="30"/>
          <w:szCs w:val="30"/>
        </w:rPr>
        <w:t>；</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w:t>
      </w:r>
      <w:r w:rsidR="009F7412">
        <w:rPr>
          <w:rFonts w:ascii="仿宋_GB2312" w:eastAsia="仿宋_GB2312" w:hint="eastAsia"/>
          <w:sz w:val="30"/>
          <w:szCs w:val="30"/>
        </w:rPr>
        <w:t>四</w:t>
      </w:r>
      <w:r>
        <w:rPr>
          <w:rFonts w:ascii="仿宋_GB2312" w:eastAsia="仿宋_GB2312" w:hint="eastAsia"/>
          <w:sz w:val="30"/>
          <w:szCs w:val="30"/>
        </w:rPr>
        <w:t>）本所要求的其他文件。</w:t>
      </w:r>
    </w:p>
    <w:p w:rsidR="009F0DE7" w:rsidRPr="00705406" w:rsidRDefault="00980D92" w:rsidP="005B20BE">
      <w:pPr>
        <w:spacing w:line="540" w:lineRule="exact"/>
        <w:ind w:firstLineChars="200" w:firstLine="600"/>
        <w:rPr>
          <w:rFonts w:ascii="仿宋_GB2312" w:eastAsia="仿宋_GB2312"/>
          <w:sz w:val="30"/>
          <w:szCs w:val="30"/>
        </w:rPr>
      </w:pPr>
      <w:r w:rsidRPr="00980D92">
        <w:rPr>
          <w:rFonts w:ascii="仿宋_GB2312" w:eastAsia="仿宋_GB2312" w:hint="eastAsia"/>
          <w:sz w:val="30"/>
          <w:szCs w:val="30"/>
        </w:rPr>
        <w:t>承销机构应当协助发行人申请债券上市，确保债券上市符合</w:t>
      </w:r>
      <w:r w:rsidRPr="00980D92">
        <w:rPr>
          <w:rFonts w:ascii="仿宋_GB2312" w:eastAsia="仿宋_GB2312" w:hint="eastAsia"/>
          <w:sz w:val="30"/>
          <w:szCs w:val="30"/>
        </w:rPr>
        <w:lastRenderedPageBreak/>
        <w:t>本所相关规定。</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2.4</w:t>
      </w:r>
      <w:r>
        <w:rPr>
          <w:rFonts w:ascii="仿宋_GB2312" w:eastAsia="仿宋_GB2312" w:hint="eastAsia"/>
          <w:sz w:val="30"/>
          <w:szCs w:val="30"/>
        </w:rPr>
        <w:t>本所收到</w:t>
      </w:r>
      <w:r w:rsidR="00980D92">
        <w:rPr>
          <w:rFonts w:ascii="仿宋_GB2312" w:eastAsia="仿宋_GB2312" w:hint="eastAsia"/>
          <w:sz w:val="30"/>
          <w:szCs w:val="30"/>
        </w:rPr>
        <w:t>完备的</w:t>
      </w:r>
      <w:r>
        <w:rPr>
          <w:rFonts w:ascii="仿宋_GB2312" w:eastAsia="仿宋_GB2312" w:hint="eastAsia"/>
          <w:sz w:val="30"/>
          <w:szCs w:val="30"/>
        </w:rPr>
        <w:t>上市申请</w:t>
      </w:r>
      <w:r w:rsidR="00980D92">
        <w:rPr>
          <w:rFonts w:ascii="仿宋_GB2312" w:eastAsia="仿宋_GB2312" w:hint="eastAsia"/>
          <w:sz w:val="30"/>
          <w:szCs w:val="30"/>
        </w:rPr>
        <w:t>有关文件</w:t>
      </w:r>
      <w:r>
        <w:rPr>
          <w:rFonts w:ascii="仿宋_GB2312" w:eastAsia="仿宋_GB2312" w:hint="eastAsia"/>
          <w:sz w:val="30"/>
          <w:szCs w:val="30"/>
        </w:rPr>
        <w:t>后，</w:t>
      </w:r>
      <w:r w:rsidR="00980D92">
        <w:rPr>
          <w:rFonts w:ascii="仿宋_GB2312" w:eastAsia="仿宋_GB2312" w:hint="eastAsia"/>
          <w:sz w:val="30"/>
          <w:szCs w:val="30"/>
        </w:rPr>
        <w:t>及时</w:t>
      </w:r>
      <w:r w:rsidR="00BC7261">
        <w:rPr>
          <w:rFonts w:ascii="仿宋_GB2312" w:eastAsia="仿宋_GB2312" w:hint="eastAsia"/>
          <w:sz w:val="30"/>
          <w:szCs w:val="30"/>
        </w:rPr>
        <w:t>作出是否同意上市的决定。同意上市的，本所</w:t>
      </w:r>
      <w:r w:rsidR="00200D22">
        <w:rPr>
          <w:rFonts w:ascii="仿宋_GB2312" w:eastAsia="仿宋_GB2312" w:hint="eastAsia"/>
          <w:sz w:val="30"/>
          <w:szCs w:val="30"/>
        </w:rPr>
        <w:t>按照相关规定办理债券上市，并</w:t>
      </w:r>
      <w:r w:rsidR="00980D92">
        <w:rPr>
          <w:rFonts w:ascii="仿宋_GB2312" w:eastAsia="仿宋_GB2312" w:hint="eastAsia"/>
          <w:sz w:val="30"/>
          <w:szCs w:val="30"/>
        </w:rPr>
        <w:t>与</w:t>
      </w:r>
      <w:r w:rsidR="00200D22">
        <w:rPr>
          <w:rFonts w:ascii="仿宋_GB2312" w:eastAsia="仿宋_GB2312" w:hint="eastAsia"/>
          <w:sz w:val="30"/>
          <w:szCs w:val="30"/>
        </w:rPr>
        <w:t>上市</w:t>
      </w:r>
      <w:r>
        <w:rPr>
          <w:rFonts w:ascii="仿宋_GB2312" w:eastAsia="仿宋_GB2312" w:hint="eastAsia"/>
          <w:sz w:val="30"/>
          <w:szCs w:val="30"/>
        </w:rPr>
        <w:t>发行人签订证券上市协议，明确双方的权利义务和自律管理等有关事项。</w:t>
      </w:r>
    </w:p>
    <w:p w:rsidR="00200D22" w:rsidRDefault="00200D22" w:rsidP="009F0DE7">
      <w:pPr>
        <w:spacing w:line="540" w:lineRule="exact"/>
        <w:ind w:firstLineChars="200" w:firstLine="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5债券上市交易前,发行人应当按规定在本所网站披露债券募集说明书等文件，并将债券发行文件及其他上市申请文件备置于指定场所供公众查阅。</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2.</w:t>
      </w:r>
      <w:r w:rsidR="00200D22">
        <w:rPr>
          <w:rFonts w:ascii="仿宋_GB2312" w:eastAsia="仿宋_GB2312" w:hint="eastAsia"/>
          <w:sz w:val="30"/>
          <w:szCs w:val="30"/>
        </w:rPr>
        <w:t>6</w:t>
      </w:r>
      <w:r>
        <w:rPr>
          <w:rFonts w:ascii="仿宋_GB2312" w:eastAsia="仿宋_GB2312" w:hint="eastAsia"/>
          <w:sz w:val="30"/>
          <w:szCs w:val="30"/>
        </w:rPr>
        <w:t>债券发行人完成发行至其债券上市交易前，发生重大事项的，发行人及承销机构应当及时报告本所</w:t>
      </w:r>
      <w:r>
        <w:rPr>
          <w:rFonts w:ascii="仿宋_GB2312" w:eastAsia="仿宋_GB2312"/>
          <w:sz w:val="30"/>
          <w:szCs w:val="30"/>
        </w:rPr>
        <w:t>，承销机构应当按规定进行核查并出具核查意见</w:t>
      </w:r>
      <w:r>
        <w:rPr>
          <w:rFonts w:ascii="仿宋_GB2312" w:eastAsia="仿宋_GB2312" w:hint="eastAsia"/>
          <w:sz w:val="30"/>
          <w:szCs w:val="30"/>
        </w:rPr>
        <w:t>。重大事项导致债券不再符合上市条件的，本所根据相关规定</w:t>
      </w:r>
      <w:r w:rsidR="00200D22">
        <w:rPr>
          <w:rFonts w:ascii="仿宋_GB2312" w:eastAsia="仿宋_GB2312" w:hint="eastAsia"/>
          <w:sz w:val="30"/>
          <w:szCs w:val="30"/>
        </w:rPr>
        <w:t>决定</w:t>
      </w:r>
      <w:r>
        <w:rPr>
          <w:rFonts w:ascii="仿宋_GB2312" w:eastAsia="仿宋_GB2312" w:hint="eastAsia"/>
          <w:sz w:val="30"/>
          <w:szCs w:val="30"/>
        </w:rPr>
        <w:t>不予上市。</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2.</w:t>
      </w:r>
      <w:r w:rsidR="00200D22">
        <w:rPr>
          <w:rFonts w:ascii="仿宋_GB2312" w:eastAsia="仿宋_GB2312" w:hint="eastAsia"/>
          <w:sz w:val="30"/>
          <w:szCs w:val="30"/>
        </w:rPr>
        <w:t>7</w:t>
      </w:r>
      <w:r>
        <w:rPr>
          <w:rFonts w:ascii="仿宋_GB2312" w:eastAsia="仿宋_GB2312" w:hint="eastAsia"/>
          <w:sz w:val="30"/>
          <w:szCs w:val="30"/>
        </w:rPr>
        <w:t>发行人对本所作出的不予上市决定不服的，可以按照本所相关规定申请复核。</w:t>
      </w:r>
    </w:p>
    <w:p w:rsidR="009F0DE7" w:rsidRPr="00705406" w:rsidRDefault="009F0DE7" w:rsidP="009F0DE7">
      <w:pPr>
        <w:spacing w:line="540" w:lineRule="exact"/>
        <w:jc w:val="center"/>
        <w:rPr>
          <w:rFonts w:ascii="黑体" w:eastAsia="黑体" w:hAnsi="Calibri"/>
          <w:b/>
          <w:sz w:val="30"/>
          <w:szCs w:val="30"/>
        </w:rPr>
      </w:pPr>
      <w:bookmarkStart w:id="2" w:name="_Toc414552342"/>
      <w:r>
        <w:rPr>
          <w:rFonts w:ascii="黑体" w:eastAsia="黑体" w:hAnsi="Calibri" w:hint="eastAsia"/>
          <w:b/>
          <w:sz w:val="30"/>
          <w:szCs w:val="30"/>
        </w:rPr>
        <w:t>第三章</w:t>
      </w:r>
      <w:r>
        <w:rPr>
          <w:rFonts w:ascii="黑体" w:eastAsia="黑体" w:hAnsi="Calibri"/>
          <w:b/>
          <w:sz w:val="30"/>
          <w:szCs w:val="30"/>
        </w:rPr>
        <w:t xml:space="preserve">  </w:t>
      </w:r>
      <w:r>
        <w:rPr>
          <w:rFonts w:ascii="黑体" w:eastAsia="黑体" w:hAnsi="Calibri" w:hint="eastAsia"/>
          <w:b/>
          <w:sz w:val="30"/>
          <w:szCs w:val="30"/>
        </w:rPr>
        <w:t>信息披露及持续性义务</w:t>
      </w:r>
      <w:bookmarkEnd w:id="2"/>
    </w:p>
    <w:p w:rsidR="009F0DE7" w:rsidRPr="00705406" w:rsidRDefault="009F0DE7" w:rsidP="009F0DE7">
      <w:pPr>
        <w:spacing w:line="540" w:lineRule="exact"/>
        <w:jc w:val="center"/>
        <w:rPr>
          <w:rFonts w:ascii="仿宋_GB2312" w:eastAsia="仿宋_GB2312" w:hAnsi="Calibri"/>
          <w:b/>
          <w:sz w:val="30"/>
          <w:szCs w:val="30"/>
        </w:rPr>
      </w:pPr>
      <w:bookmarkStart w:id="3" w:name="_Toc414552343"/>
      <w:r>
        <w:rPr>
          <w:rFonts w:ascii="仿宋_GB2312" w:eastAsia="仿宋_GB2312" w:hAnsi="Calibri" w:hint="eastAsia"/>
          <w:b/>
          <w:sz w:val="30"/>
          <w:szCs w:val="30"/>
        </w:rPr>
        <w:t>第一节</w:t>
      </w:r>
      <w:r>
        <w:rPr>
          <w:rFonts w:ascii="仿宋_GB2312" w:eastAsia="仿宋_GB2312" w:hAnsi="Calibri"/>
          <w:b/>
          <w:sz w:val="30"/>
          <w:szCs w:val="30"/>
        </w:rPr>
        <w:t xml:space="preserve"> </w:t>
      </w:r>
      <w:r>
        <w:rPr>
          <w:rFonts w:ascii="仿宋_GB2312" w:eastAsia="仿宋_GB2312" w:hAnsi="Calibri" w:hint="eastAsia"/>
          <w:b/>
          <w:sz w:val="30"/>
          <w:szCs w:val="30"/>
        </w:rPr>
        <w:t>一般规定</w:t>
      </w:r>
      <w:bookmarkEnd w:id="3"/>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3.1.1发行人</w:t>
      </w:r>
      <w:r w:rsidR="00BF4212">
        <w:rPr>
          <w:rFonts w:ascii="仿宋_GB2312" w:eastAsia="仿宋_GB2312" w:hint="eastAsia"/>
          <w:sz w:val="30"/>
          <w:szCs w:val="30"/>
        </w:rPr>
        <w:t>、增信机构</w:t>
      </w:r>
      <w:r>
        <w:rPr>
          <w:rFonts w:ascii="仿宋_GB2312" w:eastAsia="仿宋_GB2312" w:hint="eastAsia"/>
          <w:sz w:val="30"/>
          <w:szCs w:val="30"/>
        </w:rPr>
        <w:t>及其履行信息披露职责的有关人员应当保证发行人</w:t>
      </w:r>
      <w:r w:rsidR="00BF4212">
        <w:rPr>
          <w:rFonts w:ascii="仿宋_GB2312" w:eastAsia="仿宋_GB2312" w:hint="eastAsia"/>
          <w:sz w:val="30"/>
          <w:szCs w:val="30"/>
        </w:rPr>
        <w:t>、增信机构</w:t>
      </w:r>
      <w:r>
        <w:rPr>
          <w:rFonts w:ascii="仿宋_GB2312" w:eastAsia="仿宋_GB2312" w:hint="eastAsia"/>
          <w:sz w:val="30"/>
          <w:szCs w:val="30"/>
        </w:rPr>
        <w:t>及时、公平地披露信息，确保所披露的信息或者提交的文件真实、准确、完整，</w:t>
      </w:r>
      <w:r w:rsidR="00BF4212">
        <w:rPr>
          <w:rFonts w:ascii="仿宋_GB2312" w:eastAsia="仿宋_GB2312" w:hint="eastAsia"/>
          <w:sz w:val="30"/>
          <w:szCs w:val="30"/>
        </w:rPr>
        <w:t>简明清晰、通俗易懂，</w:t>
      </w:r>
      <w:r>
        <w:rPr>
          <w:rFonts w:ascii="仿宋_GB2312" w:eastAsia="仿宋_GB2312" w:hint="eastAsia"/>
          <w:sz w:val="30"/>
          <w:szCs w:val="30"/>
        </w:rPr>
        <w:t>不存在虚假记载、误导性陈述或者重大遗漏，并</w:t>
      </w:r>
      <w:r w:rsidR="00BF4212">
        <w:rPr>
          <w:rFonts w:ascii="仿宋_GB2312" w:eastAsia="仿宋_GB2312" w:hint="eastAsia"/>
          <w:sz w:val="30"/>
          <w:szCs w:val="30"/>
        </w:rPr>
        <w:t>确保提交的电子件、传真件、复印件等与原件一致</w:t>
      </w:r>
      <w:r>
        <w:rPr>
          <w:rFonts w:ascii="仿宋_GB2312" w:eastAsia="仿宋_GB2312" w:hint="eastAsia"/>
          <w:sz w:val="30"/>
          <w:szCs w:val="30"/>
        </w:rPr>
        <w:t>。</w:t>
      </w:r>
    </w:p>
    <w:p w:rsidR="00A1230F" w:rsidRPr="00A1230F"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hint="eastAsia"/>
          <w:sz w:val="30"/>
          <w:szCs w:val="30"/>
        </w:rPr>
        <w:t>3.1.2</w:t>
      </w:r>
      <w:r w:rsidRPr="00A1230F">
        <w:rPr>
          <w:rFonts w:ascii="仿宋_GB2312" w:eastAsia="仿宋_GB2312"/>
          <w:sz w:val="30"/>
          <w:szCs w:val="30"/>
        </w:rPr>
        <w:t xml:space="preserve"> </w:t>
      </w:r>
      <w:r w:rsidRPr="00A1230F">
        <w:rPr>
          <w:rFonts w:ascii="仿宋_GB2312" w:eastAsia="仿宋_GB2312" w:hint="eastAsia"/>
          <w:sz w:val="30"/>
          <w:szCs w:val="30"/>
        </w:rPr>
        <w:t>发行人披露的信息涉及资信评级、审计、法律、资产评估等事项的，应当由符合法律法规规定的资信评级机构、会计师事务所、律师事务所和资产评估机构等证券服务机构出具书面意见。</w:t>
      </w:r>
    </w:p>
    <w:p w:rsidR="00A1230F"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hint="eastAsia"/>
          <w:sz w:val="30"/>
          <w:szCs w:val="30"/>
        </w:rPr>
        <w:lastRenderedPageBreak/>
        <w:t>证券服务机构制作、出具书面意见时，应当对所依据的文件资料内容的真实性、准确性、完整性进行核查和验证，并确保所出具的书面意见不存在虚假记载、误导性陈述或者重大遗漏。</w:t>
      </w:r>
    </w:p>
    <w:p w:rsidR="00A1230F" w:rsidRPr="00705406"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hint="eastAsia"/>
          <w:sz w:val="30"/>
          <w:szCs w:val="30"/>
        </w:rPr>
        <w:t>3.1.3发行人的控股股东、实际控制人、增信机构、专业机构及其相关人员应当及时、如实提供相关信息，积极配合发行人等信息披露义务人履行信息披露义务，及时告知发行人等信息披露义务人已经发生或者拟发生的重大事项，并严格履行所作出的承诺。</w:t>
      </w:r>
    </w:p>
    <w:p w:rsidR="00A1230F"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sz w:val="30"/>
          <w:szCs w:val="30"/>
        </w:rPr>
        <w:t>3.1.</w:t>
      </w:r>
      <w:r w:rsidRPr="00A1230F">
        <w:rPr>
          <w:rFonts w:ascii="仿宋_GB2312" w:eastAsia="仿宋_GB2312" w:hint="eastAsia"/>
          <w:sz w:val="30"/>
          <w:szCs w:val="30"/>
        </w:rPr>
        <w:t>4</w:t>
      </w:r>
      <w:r w:rsidRPr="00A1230F">
        <w:rPr>
          <w:rFonts w:ascii="仿宋_GB2312" w:eastAsia="仿宋_GB2312"/>
          <w:sz w:val="30"/>
          <w:szCs w:val="30"/>
        </w:rPr>
        <w:t xml:space="preserve"> </w:t>
      </w:r>
      <w:r w:rsidRPr="00A1230F">
        <w:rPr>
          <w:rFonts w:ascii="仿宋_GB2312" w:eastAsia="仿宋_GB2312" w:hint="eastAsia"/>
          <w:sz w:val="30"/>
          <w:szCs w:val="30"/>
        </w:rPr>
        <w:t>信息披露义务人披露的信息应当在本所网站或以本所认可的其他方式予以披露，且披露时间不得晚于在其他交易场所、媒体或者其他场合公开披露的时间。信息披露义务人不得以新闻发布或者答记者问等形式代替履行信息披露义务。</w:t>
      </w:r>
    </w:p>
    <w:p w:rsidR="00A1230F" w:rsidRPr="00A1230F"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hint="eastAsia"/>
          <w:sz w:val="30"/>
          <w:szCs w:val="30"/>
        </w:rPr>
        <w:t>3.1.5 信息披露义务人及其他知情人在信息正式披露前，应当确保将该信息的知悉者控制在最小范围内，在公告前不得泄露其内容。</w:t>
      </w:r>
      <w:r w:rsidRPr="00A1230F">
        <w:rPr>
          <w:rFonts w:ascii="仿宋_GB2312" w:eastAsia="仿宋_GB2312"/>
          <w:sz w:val="30"/>
          <w:szCs w:val="30"/>
        </w:rPr>
        <w:t>法律、行政法规另有规定的除外。</w:t>
      </w:r>
    </w:p>
    <w:p w:rsidR="00A1230F" w:rsidRDefault="00A1230F" w:rsidP="005B20BE">
      <w:pPr>
        <w:spacing w:line="540" w:lineRule="exact"/>
        <w:ind w:firstLineChars="200" w:firstLine="600"/>
        <w:rPr>
          <w:rFonts w:ascii="仿宋_GB2312" w:eastAsia="仿宋_GB2312"/>
          <w:sz w:val="30"/>
          <w:szCs w:val="30"/>
        </w:rPr>
      </w:pPr>
      <w:r w:rsidRPr="00A1230F">
        <w:rPr>
          <w:rFonts w:ascii="仿宋_GB2312" w:eastAsia="仿宋_GB2312"/>
          <w:sz w:val="30"/>
          <w:szCs w:val="30"/>
        </w:rPr>
        <w:t>信息披露义务人</w:t>
      </w:r>
      <w:r w:rsidRPr="00A1230F">
        <w:rPr>
          <w:rFonts w:ascii="仿宋_GB2312" w:eastAsia="仿宋_GB2312" w:hint="eastAsia"/>
          <w:sz w:val="30"/>
          <w:szCs w:val="30"/>
        </w:rPr>
        <w:t>不得进行内幕交易、操纵市场等不正当行为。</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3.1.6拟披露的信息存在不确定性、属于临时性商业秘密或者具有本所认可的其他情形，及时披露可能会损害其利益或者误导投资者，且符合以下条件的，信息披露义务人可以向本所申请暂缓披露，并说明暂缓披露的理由和期限：</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（一）拟披露的信息未泄漏；</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（二）有关内幕信息知情人已书面承诺保密；</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（三）债券交易未发生异常波动。</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本所同意的，信息披露义务人可以暂缓披露相关信息。暂缓披露的期限原则上不超过2个月。</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lastRenderedPageBreak/>
        <w:t>本所不同意暂缓披露申请、暂缓披露的原因已经消除或者暂缓披露的期限届满的，信息披露义务人应当及时披露。</w:t>
      </w:r>
    </w:p>
    <w:p w:rsidR="00A1230F"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本所上市公司拟暂缓披露相关信息的，按照本所相关规定办理。</w:t>
      </w:r>
    </w:p>
    <w:p w:rsidR="00A1230F"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3.1.7</w:t>
      </w:r>
      <w:r w:rsidRPr="00961B53">
        <w:rPr>
          <w:rFonts w:ascii="仿宋_GB2312" w:eastAsia="仿宋_GB2312"/>
          <w:sz w:val="30"/>
          <w:szCs w:val="30"/>
        </w:rPr>
        <w:t xml:space="preserve"> </w:t>
      </w:r>
      <w:r w:rsidRPr="00961B53">
        <w:rPr>
          <w:rFonts w:ascii="仿宋_GB2312" w:eastAsia="仿宋_GB2312" w:hint="eastAsia"/>
          <w:sz w:val="30"/>
          <w:szCs w:val="30"/>
        </w:rPr>
        <w:t>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p w:rsidR="00A1230F" w:rsidRPr="00961B53"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3.1.8信息披露义务人可以自愿披露与投资者作出价值判断和投资决策有关的信息。自愿披露应当符合信息披露有关要求，遵守有关监管规定，就类似事件执行同一披露标准，不得选择性披露，且所披露内容不得与依法披露的信息相冲突，不得误导投资者。</w:t>
      </w:r>
    </w:p>
    <w:p w:rsidR="00A1230F" w:rsidRDefault="00A1230F" w:rsidP="005B20BE">
      <w:pPr>
        <w:spacing w:line="540" w:lineRule="exact"/>
        <w:ind w:firstLineChars="200" w:firstLine="600"/>
        <w:rPr>
          <w:rFonts w:ascii="仿宋_GB2312" w:eastAsia="仿宋_GB2312"/>
          <w:sz w:val="30"/>
          <w:szCs w:val="30"/>
        </w:rPr>
      </w:pPr>
      <w:r w:rsidRPr="00961B53">
        <w:rPr>
          <w:rFonts w:ascii="仿宋_GB2312" w:eastAsia="仿宋_GB2312"/>
          <w:sz w:val="30"/>
          <w:szCs w:val="30"/>
        </w:rPr>
        <w:t>发行人及其控股股东、实际控制人、董事、监事、高级管理人员等作出公开承诺的，应当披露。</w:t>
      </w:r>
    </w:p>
    <w:p w:rsidR="00961B53" w:rsidRPr="00961B53" w:rsidRDefault="00961B53" w:rsidP="005B20BE">
      <w:pPr>
        <w:ind w:firstLineChars="200" w:firstLine="600"/>
        <w:rPr>
          <w:rFonts w:ascii="仿宋_GB2312" w:eastAsia="仿宋_GB2312"/>
          <w:sz w:val="30"/>
          <w:szCs w:val="30"/>
        </w:rPr>
      </w:pPr>
      <w:r w:rsidRPr="00961B53">
        <w:rPr>
          <w:rFonts w:ascii="仿宋_GB2312" w:eastAsia="仿宋_GB2312"/>
          <w:sz w:val="30"/>
          <w:szCs w:val="30"/>
        </w:rPr>
        <w:t xml:space="preserve">3.1.9 </w:t>
      </w:r>
      <w:r w:rsidRPr="00961B53">
        <w:rPr>
          <w:rFonts w:ascii="仿宋_GB2312" w:eastAsia="仿宋_GB2312" w:hint="eastAsia"/>
          <w:sz w:val="30"/>
          <w:szCs w:val="30"/>
        </w:rPr>
        <w:t>本所根据有关法律法规、本规则及本所其他规定对信息披露义务人的信息披露文件实行事后审核，并对部分可能对债券交易价格产生重大影响的临时报告，视情况实行事前审核。</w:t>
      </w:r>
    </w:p>
    <w:p w:rsidR="00961B53" w:rsidRDefault="00961B53" w:rsidP="005B20BE">
      <w:pPr>
        <w:spacing w:line="540" w:lineRule="exact"/>
        <w:ind w:firstLineChars="200" w:firstLine="600"/>
        <w:rPr>
          <w:rFonts w:ascii="仿宋_GB2312" w:eastAsia="仿宋_GB2312"/>
          <w:sz w:val="30"/>
          <w:szCs w:val="30"/>
        </w:rPr>
      </w:pPr>
      <w:r w:rsidRPr="00961B53">
        <w:rPr>
          <w:rFonts w:ascii="仿宋_GB2312" w:eastAsia="仿宋_GB2312" w:hint="eastAsia"/>
          <w:sz w:val="30"/>
          <w:szCs w:val="30"/>
        </w:rPr>
        <w:t>本所对信息披露文件内容的真实性、准确性或完整性不承担责任。如披露文件出现错误、遗漏或者误导的，本所可以要求信息披露义务人说明并予以公告信息披露义务人应当按照本所的要求办理。</w:t>
      </w:r>
    </w:p>
    <w:p w:rsidR="009F0DE7" w:rsidRPr="00705406" w:rsidRDefault="009F0DE7" w:rsidP="00961B53">
      <w:pPr>
        <w:spacing w:line="540" w:lineRule="exact"/>
        <w:ind w:firstLineChars="200" w:firstLine="600"/>
        <w:rPr>
          <w:rFonts w:ascii="仿宋_GB2312" w:eastAsia="仿宋_GB2312"/>
          <w:sz w:val="30"/>
          <w:szCs w:val="30"/>
        </w:rPr>
      </w:pPr>
      <w:r>
        <w:rPr>
          <w:rFonts w:ascii="仿宋_GB2312" w:eastAsia="仿宋_GB2312"/>
          <w:sz w:val="30"/>
          <w:szCs w:val="30"/>
        </w:rPr>
        <w:t>3.1.10</w:t>
      </w:r>
      <w:r>
        <w:rPr>
          <w:rFonts w:ascii="仿宋_GB2312" w:eastAsia="仿宋_GB2312" w:hint="eastAsia"/>
          <w:sz w:val="30"/>
          <w:szCs w:val="30"/>
        </w:rPr>
        <w:t>信息披露义务人应当在</w:t>
      </w:r>
      <w:r w:rsidR="00961B53">
        <w:rPr>
          <w:rFonts w:ascii="仿宋_GB2312" w:eastAsia="仿宋_GB2312" w:hint="eastAsia"/>
          <w:sz w:val="30"/>
          <w:szCs w:val="30"/>
        </w:rPr>
        <w:t>本所要求的规定</w:t>
      </w:r>
      <w:r>
        <w:rPr>
          <w:rFonts w:ascii="仿宋_GB2312" w:eastAsia="仿宋_GB2312" w:hint="eastAsia"/>
          <w:sz w:val="30"/>
          <w:szCs w:val="30"/>
        </w:rPr>
        <w:t>期限内如实报告或回复本所就相关事项提出的问询，不得以有关事项存在不确定性或者需要保密等为由不履行报告或回复本所问询的义务。</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信息披露义务人未在</w:t>
      </w:r>
      <w:r w:rsidR="00961B53">
        <w:rPr>
          <w:rFonts w:ascii="仿宋_GB2312" w:eastAsia="仿宋_GB2312" w:hint="eastAsia"/>
          <w:sz w:val="30"/>
          <w:szCs w:val="30"/>
        </w:rPr>
        <w:t>相关</w:t>
      </w:r>
      <w:r>
        <w:rPr>
          <w:rFonts w:ascii="仿宋_GB2312" w:eastAsia="仿宋_GB2312" w:hint="eastAsia"/>
          <w:sz w:val="30"/>
          <w:szCs w:val="30"/>
        </w:rPr>
        <w:t>期限内回复本所问询、未按照本规则的规定和本所的要求进行报告或披露的，或者存在本所认为必要的其他情形的，本所可以以交易所公告等形式，向市场说明有关情况。</w:t>
      </w:r>
    </w:p>
    <w:p w:rsidR="009F0DE7" w:rsidRPr="00705406" w:rsidRDefault="009F0DE7" w:rsidP="009F7412">
      <w:pPr>
        <w:spacing w:line="540" w:lineRule="exact"/>
        <w:ind w:firstLineChars="200" w:firstLine="602"/>
        <w:jc w:val="center"/>
        <w:rPr>
          <w:rFonts w:ascii="仿宋_GB2312" w:eastAsia="仿宋_GB2312" w:hAnsi="Calibri"/>
          <w:b/>
          <w:sz w:val="30"/>
          <w:szCs w:val="30"/>
        </w:rPr>
      </w:pPr>
      <w:bookmarkStart w:id="4" w:name="_Toc414552344"/>
      <w:r>
        <w:rPr>
          <w:rFonts w:ascii="仿宋_GB2312" w:eastAsia="仿宋_GB2312" w:hAnsi="Calibri" w:hint="eastAsia"/>
          <w:b/>
          <w:sz w:val="30"/>
          <w:szCs w:val="30"/>
        </w:rPr>
        <w:t>第二节</w:t>
      </w:r>
      <w:r>
        <w:rPr>
          <w:rFonts w:ascii="仿宋_GB2312" w:eastAsia="仿宋_GB2312" w:hAnsi="Calibri"/>
          <w:b/>
          <w:sz w:val="30"/>
          <w:szCs w:val="30"/>
        </w:rPr>
        <w:t xml:space="preserve">  </w:t>
      </w:r>
      <w:r w:rsidR="00961B53">
        <w:rPr>
          <w:rFonts w:ascii="仿宋_GB2312" w:eastAsia="仿宋_GB2312" w:hAnsi="Calibri" w:hint="eastAsia"/>
          <w:b/>
          <w:sz w:val="30"/>
          <w:szCs w:val="30"/>
        </w:rPr>
        <w:t>发行人及增信机构的</w:t>
      </w:r>
      <w:bookmarkEnd w:id="4"/>
      <w:r w:rsidR="00961B53">
        <w:rPr>
          <w:rFonts w:ascii="仿宋_GB2312" w:eastAsia="仿宋_GB2312" w:hAnsi="Calibri" w:hint="eastAsia"/>
          <w:b/>
          <w:sz w:val="30"/>
          <w:szCs w:val="30"/>
        </w:rPr>
        <w:t>信息披露</w:t>
      </w:r>
    </w:p>
    <w:p w:rsidR="00961B53" w:rsidRP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3.2.1发行人应当制定信息披露事务管理制度，并指定信息披露事务负责人及联络人负责信息披露相关事宜，按照规定和约定履行信息披露义务。</w:t>
      </w:r>
    </w:p>
    <w:p w:rsid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信息披露事务负责人应当由发行人的董事或者高级管理人员担任。发行人应当在募集说明书中披露信息披露事务负责人及联络人的信息，并在债券上市期间及时披露其变更情况。</w:t>
      </w:r>
    </w:p>
    <w:p w:rsidR="00961B53" w:rsidRP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3.2.2债券上市期间，发行人应当</w:t>
      </w:r>
      <w:r w:rsidRPr="00961B53">
        <w:rPr>
          <w:rFonts w:ascii="仿宋_GB2312" w:eastAsia="仿宋_GB2312"/>
          <w:sz w:val="30"/>
          <w:szCs w:val="30"/>
        </w:rPr>
        <w:t>在每一会计年度结束之日起4个月内和每一会计年度的上半年结束之日起2个月内，分别向本所提交并披露上一年度年度报告和本年度中期报告。</w:t>
      </w:r>
    </w:p>
    <w:p w:rsid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年度报告和中期报告的内容与格式</w:t>
      </w:r>
      <w:r w:rsidR="00AF32E3">
        <w:rPr>
          <w:rFonts w:ascii="仿宋_GB2312" w:eastAsia="仿宋_GB2312" w:hint="eastAsia"/>
          <w:sz w:val="30"/>
          <w:szCs w:val="30"/>
        </w:rPr>
        <w:t>由本所另行规定。发行人披露的年度报告和中期报告</w:t>
      </w:r>
      <w:r w:rsidRPr="00961B53">
        <w:rPr>
          <w:rFonts w:ascii="仿宋_GB2312" w:eastAsia="仿宋_GB2312" w:hint="eastAsia"/>
          <w:sz w:val="30"/>
          <w:szCs w:val="30"/>
        </w:rPr>
        <w:t>应当符合《证券法》等法律法规的有关规定和中国证监会、本所的具体要求。</w:t>
      </w:r>
    </w:p>
    <w:p w:rsidR="00961B53" w:rsidRP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3</w:t>
      </w:r>
      <w:r w:rsidRPr="00961B53">
        <w:rPr>
          <w:rFonts w:ascii="仿宋_GB2312" w:eastAsia="仿宋_GB2312"/>
          <w:sz w:val="30"/>
          <w:szCs w:val="30"/>
        </w:rPr>
        <w:t>.2.</w:t>
      </w:r>
      <w:r w:rsidRPr="00961B53">
        <w:rPr>
          <w:rFonts w:ascii="仿宋_GB2312" w:eastAsia="仿宋_GB2312" w:hint="eastAsia"/>
          <w:sz w:val="30"/>
          <w:szCs w:val="30"/>
        </w:rPr>
        <w:t>3发行人的董事、高级管理人员应当对定期报告</w:t>
      </w:r>
      <w:r w:rsidR="00801E4E">
        <w:rPr>
          <w:rFonts w:ascii="仿宋_GB2312" w:eastAsia="仿宋_GB2312" w:hint="eastAsia"/>
          <w:sz w:val="30"/>
          <w:szCs w:val="30"/>
        </w:rPr>
        <w:t>签署书面确认意见。发行人的监事会应当对定期报告进行审核并提出书面审核意见。监事应当签署书面确认意见</w:t>
      </w:r>
      <w:r w:rsidRPr="00961B53">
        <w:rPr>
          <w:rFonts w:ascii="仿宋_GB2312" w:eastAsia="仿宋_GB2312" w:hint="eastAsia"/>
          <w:sz w:val="30"/>
          <w:szCs w:val="30"/>
        </w:rPr>
        <w:t>。</w:t>
      </w:r>
    </w:p>
    <w:p w:rsidR="009F0DE7" w:rsidRPr="00961B53" w:rsidRDefault="00961B53" w:rsidP="005B20BE">
      <w:pPr>
        <w:spacing w:line="540" w:lineRule="exact"/>
        <w:ind w:firstLineChars="200" w:firstLine="600"/>
        <w:jc w:val="left"/>
        <w:rPr>
          <w:rFonts w:ascii="仿宋_GB2312" w:eastAsia="仿宋_GB2312"/>
          <w:sz w:val="30"/>
          <w:szCs w:val="30"/>
        </w:rPr>
      </w:pPr>
      <w:r w:rsidRPr="00961B53">
        <w:rPr>
          <w:rFonts w:ascii="仿宋_GB2312" w:eastAsia="仿宋_GB2312" w:hint="eastAsia"/>
          <w:sz w:val="30"/>
          <w:szCs w:val="30"/>
        </w:rPr>
        <w:t>发行人的董事、监事、高级管理人员</w:t>
      </w:r>
      <w:r w:rsidR="00801E4E">
        <w:rPr>
          <w:rFonts w:ascii="仿宋_GB2312" w:eastAsia="仿宋_GB2312" w:hint="eastAsia"/>
          <w:sz w:val="30"/>
          <w:szCs w:val="30"/>
        </w:rPr>
        <w:t>应当保证发行人及时、公平地披露信息，所披露的信息真实、准确、完整。相关人员</w:t>
      </w:r>
      <w:r w:rsidRPr="00961B53">
        <w:rPr>
          <w:rFonts w:ascii="仿宋_GB2312" w:eastAsia="仿宋_GB2312" w:hint="eastAsia"/>
          <w:sz w:val="30"/>
          <w:szCs w:val="30"/>
        </w:rPr>
        <w:t>无法保证定期报告内容的真实性、准确性、完整性或者有异议的，应当在书面确认意见中发表意见并陈述理由，发行人应当披露。发行人不予披露的，</w:t>
      </w:r>
      <w:r w:rsidR="00801E4E">
        <w:rPr>
          <w:rFonts w:ascii="仿宋_GB2312" w:eastAsia="仿宋_GB2312" w:hint="eastAsia"/>
          <w:sz w:val="30"/>
          <w:szCs w:val="30"/>
        </w:rPr>
        <w:t>董事、监事和高级管理人员</w:t>
      </w:r>
      <w:r w:rsidRPr="00961B53">
        <w:rPr>
          <w:rFonts w:ascii="仿宋_GB2312" w:eastAsia="仿宋_GB2312" w:hint="eastAsia"/>
          <w:sz w:val="30"/>
          <w:szCs w:val="30"/>
        </w:rPr>
        <w:t>可以直接披露或</w:t>
      </w:r>
      <w:r w:rsidRPr="00961B53">
        <w:rPr>
          <w:rFonts w:ascii="仿宋_GB2312" w:eastAsia="仿宋_GB2312" w:hint="eastAsia"/>
          <w:sz w:val="30"/>
          <w:szCs w:val="30"/>
        </w:rPr>
        <w:lastRenderedPageBreak/>
        <w:t>者</w:t>
      </w:r>
      <w:r w:rsidRPr="00961B53">
        <w:rPr>
          <w:rFonts w:ascii="仿宋_GB2312" w:eastAsia="仿宋_GB2312"/>
          <w:sz w:val="30"/>
          <w:szCs w:val="30"/>
        </w:rPr>
        <w:t>通过受托管理人</w:t>
      </w:r>
      <w:r w:rsidRPr="00961B53">
        <w:rPr>
          <w:rFonts w:ascii="仿宋_GB2312" w:eastAsia="仿宋_GB2312" w:hint="eastAsia"/>
          <w:sz w:val="30"/>
          <w:szCs w:val="30"/>
        </w:rPr>
        <w:t>披露。</w:t>
      </w:r>
    </w:p>
    <w:p w:rsidR="009F0DE7" w:rsidRPr="00705406" w:rsidRDefault="009F0DE7" w:rsidP="009F0DE7">
      <w:pPr>
        <w:spacing w:line="540" w:lineRule="exact"/>
        <w:ind w:firstLineChars="200" w:firstLine="600"/>
        <w:jc w:val="left"/>
        <w:rPr>
          <w:rFonts w:ascii="仿宋_GB2312" w:eastAsia="仿宋_GB2312" w:hAnsi="Calibri"/>
          <w:sz w:val="30"/>
          <w:szCs w:val="30"/>
        </w:rPr>
      </w:pPr>
      <w:r>
        <w:rPr>
          <w:rFonts w:ascii="仿宋_GB2312" w:eastAsia="仿宋_GB2312"/>
          <w:sz w:val="30"/>
          <w:szCs w:val="30"/>
        </w:rPr>
        <w:t>3.</w:t>
      </w:r>
      <w:r w:rsidR="00961B53">
        <w:rPr>
          <w:rFonts w:ascii="仿宋_GB2312" w:eastAsia="仿宋_GB2312" w:hint="eastAsia"/>
          <w:sz w:val="30"/>
          <w:szCs w:val="30"/>
        </w:rPr>
        <w:t>2.4</w:t>
      </w:r>
      <w:r>
        <w:rPr>
          <w:rFonts w:ascii="仿宋_GB2312" w:eastAsia="仿宋_GB2312" w:hint="eastAsia"/>
          <w:sz w:val="30"/>
          <w:szCs w:val="30"/>
        </w:rPr>
        <w:t>债券上市期间，发生可能</w:t>
      </w:r>
      <w:r>
        <w:rPr>
          <w:rFonts w:ascii="仿宋_GB2312" w:eastAsia="仿宋_GB2312" w:hAnsi="Calibri" w:hint="eastAsia"/>
          <w:sz w:val="30"/>
          <w:szCs w:val="30"/>
        </w:rPr>
        <w:t>影响发行人偿债能力或者债券价格的重大事项，或者存在关于发行人及其债券的重大市场传闻的，发行人应当按照相关法律法规、</w:t>
      </w:r>
      <w:r>
        <w:rPr>
          <w:rFonts w:ascii="仿宋_GB2312" w:eastAsia="仿宋_GB2312" w:hint="eastAsia"/>
          <w:sz w:val="30"/>
          <w:szCs w:val="30"/>
        </w:rPr>
        <w:t>本规则及</w:t>
      </w:r>
      <w:r>
        <w:rPr>
          <w:rFonts w:ascii="仿宋_GB2312" w:eastAsia="仿宋_GB2312" w:hAnsi="Calibri" w:hint="eastAsia"/>
          <w:sz w:val="30"/>
          <w:szCs w:val="30"/>
        </w:rPr>
        <w:t>本所其他规定及时向本所提交并披露临时报告，说明事件的起因、目前的状态和可能产生的后果。</w:t>
      </w:r>
    </w:p>
    <w:p w:rsidR="009F0DE7" w:rsidRPr="00705406" w:rsidRDefault="009F0DE7" w:rsidP="009F0DE7">
      <w:pPr>
        <w:spacing w:line="540" w:lineRule="exact"/>
        <w:ind w:firstLineChars="200" w:firstLine="600"/>
        <w:jc w:val="left"/>
        <w:rPr>
          <w:rFonts w:ascii="仿宋_GB2312" w:eastAsia="仿宋_GB2312"/>
          <w:sz w:val="30"/>
          <w:szCs w:val="30"/>
        </w:rPr>
      </w:pPr>
      <w:r>
        <w:rPr>
          <w:rFonts w:ascii="仿宋_GB2312" w:eastAsia="仿宋_GB2312" w:hAnsi="Calibri" w:hint="eastAsia"/>
          <w:sz w:val="30"/>
          <w:szCs w:val="30"/>
        </w:rPr>
        <w:t>前款所称重大事项包括但不限于</w:t>
      </w:r>
      <w:r>
        <w:rPr>
          <w:rFonts w:ascii="仿宋_GB2312" w:eastAsia="仿宋_GB2312" w:hint="eastAsia"/>
          <w:sz w:val="30"/>
          <w:szCs w:val="30"/>
        </w:rPr>
        <w:t>：</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（一）发行人股权结构或者生产经营状况发生重大变化；</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（二）发行人</w:t>
      </w:r>
      <w:r w:rsidRPr="00961B53">
        <w:rPr>
          <w:rFonts w:ascii="仿宋_GB2312" w:eastAsia="仿宋_GB2312" w:hAnsi="Calibri"/>
          <w:sz w:val="30"/>
          <w:szCs w:val="30"/>
        </w:rPr>
        <w:t>重大资产</w:t>
      </w:r>
      <w:r w:rsidRPr="00961B53">
        <w:rPr>
          <w:rFonts w:ascii="仿宋_GB2312" w:eastAsia="仿宋_GB2312" w:hAnsi="Calibri" w:hint="eastAsia"/>
          <w:sz w:val="30"/>
          <w:szCs w:val="30"/>
        </w:rPr>
        <w:t>被</w:t>
      </w:r>
      <w:r w:rsidRPr="00961B53">
        <w:rPr>
          <w:rFonts w:ascii="仿宋_GB2312" w:eastAsia="仿宋_GB2312" w:hAnsi="Calibri"/>
          <w:sz w:val="30"/>
          <w:szCs w:val="30"/>
        </w:rPr>
        <w:t>抵押、质押、出售、转让、报废</w:t>
      </w:r>
      <w:r w:rsidRPr="00961B53">
        <w:rPr>
          <w:rFonts w:ascii="仿宋_GB2312" w:eastAsia="仿宋_GB2312" w:hAnsi="Calibri" w:hint="eastAsia"/>
          <w:sz w:val="30"/>
          <w:szCs w:val="30"/>
        </w:rPr>
        <w:t>或者被查封、扣押、冻结；</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（三）发行人放弃债权、财产或其他导致发行人发生超过上年末净资产10%的重大损失；</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（四）发行人当年新增借款或者对外提供担保超过上年末净资产的20%；</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（五）发行人发生未能清偿到期债务的违约情况；</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（六）发行人分配股利，作出减资、合并、分立、解散、申请破产决定，或者依法进入破产程序、被责令关闭；</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（七）发行人涉及重大诉讼、仲裁事项；</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（八）发行人</w:t>
      </w:r>
      <w:r w:rsidRPr="00961B53">
        <w:rPr>
          <w:rFonts w:ascii="仿宋_GB2312" w:eastAsia="仿宋_GB2312" w:hAnsi="Calibri"/>
          <w:sz w:val="30"/>
          <w:szCs w:val="30"/>
        </w:rPr>
        <w:t>涉嫌</w:t>
      </w:r>
      <w:r w:rsidRPr="00961B53">
        <w:rPr>
          <w:rFonts w:ascii="仿宋_GB2312" w:eastAsia="仿宋_GB2312" w:hAnsi="Calibri" w:hint="eastAsia"/>
          <w:sz w:val="30"/>
          <w:szCs w:val="30"/>
        </w:rPr>
        <w:t>犯罪被依法立案调查，受到重大行政处罚、行政监管措施或自律组织纪律处分，或者存在其他重大失信行为；</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（九）发行人的控股股东、实际控制人、董事、监事、高级管理人员涉嫌犯罪被依法采取强制措施，或者存在其他重大失信行为；</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lastRenderedPageBreak/>
        <w:t>（十）发行人的董事、监事、高级管理人员发生重大变动或者无法履行职责；</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（十一）发行人主体或者公司债券信用评级发生变化；</w:t>
      </w:r>
    </w:p>
    <w:p w:rsidR="00961B53" w:rsidRPr="00961B53" w:rsidRDefault="00961B53" w:rsidP="005B20BE">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（十二）法律法规、本所相关规定要求或者对投资者作出投资决策有重大影响的其他事项。</w:t>
      </w:r>
    </w:p>
    <w:p w:rsidR="009F0DE7" w:rsidRPr="00961B53" w:rsidRDefault="00961B53" w:rsidP="00C25BC2">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发行人应当及时披露重大事项的进展及其可能产生的影响。发行人受到重大行政处罚、行政监管措施或纪律处分的，还应当及时披露相关违法违规行为的整改情况。</w:t>
      </w:r>
    </w:p>
    <w:p w:rsidR="00961B53" w:rsidRDefault="00633025" w:rsidP="009F0DE7">
      <w:pPr>
        <w:spacing w:line="540" w:lineRule="exact"/>
        <w:ind w:firstLineChars="200" w:firstLine="600"/>
        <w:rPr>
          <w:rFonts w:ascii="仿宋_GB2312" w:eastAsia="仿宋_GB2312"/>
          <w:sz w:val="24"/>
          <w:szCs w:val="24"/>
        </w:rPr>
      </w:pPr>
      <w:r w:rsidRPr="00C25BC2">
        <w:rPr>
          <w:rFonts w:ascii="仿宋_GB2312" w:eastAsia="仿宋_GB2312" w:hAnsi="Calibri" w:hint="eastAsia"/>
          <w:sz w:val="30"/>
          <w:szCs w:val="30"/>
        </w:rPr>
        <w:t>3.2.5发行人应当在约定的债券本息兑付日前，披露本金或者利息兑付安排等有关事宜。</w:t>
      </w:r>
    </w:p>
    <w:p w:rsidR="009F0DE7" w:rsidRPr="00705406" w:rsidRDefault="00961B53" w:rsidP="00C25BC2">
      <w:pPr>
        <w:ind w:firstLineChars="200" w:firstLine="600"/>
        <w:rPr>
          <w:rFonts w:ascii="仿宋_GB2312" w:eastAsia="仿宋_GB2312" w:hAnsi="Calibri"/>
          <w:sz w:val="30"/>
          <w:szCs w:val="30"/>
        </w:rPr>
      </w:pPr>
      <w:r w:rsidRPr="00961B53">
        <w:rPr>
          <w:rFonts w:ascii="仿宋_GB2312" w:eastAsia="仿宋_GB2312" w:hAnsi="Calibri" w:hint="eastAsia"/>
          <w:sz w:val="30"/>
          <w:szCs w:val="30"/>
        </w:rPr>
        <w:t>3.2.6债券附利率调整条款的，发行人应当在利率调整日前，及时披露利率调整相关事宜。</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3.</w:t>
      </w:r>
      <w:r w:rsidR="00961B53">
        <w:rPr>
          <w:rFonts w:ascii="仿宋_GB2312" w:eastAsia="仿宋_GB2312" w:hint="eastAsia"/>
          <w:sz w:val="30"/>
          <w:szCs w:val="30"/>
        </w:rPr>
        <w:t>2</w:t>
      </w:r>
      <w:r>
        <w:rPr>
          <w:rFonts w:ascii="仿宋_GB2312" w:eastAsia="仿宋_GB2312"/>
          <w:sz w:val="30"/>
          <w:szCs w:val="30"/>
        </w:rPr>
        <w:t>.</w:t>
      </w:r>
      <w:r w:rsidR="00961B53">
        <w:rPr>
          <w:rFonts w:ascii="仿宋_GB2312" w:eastAsia="仿宋_GB2312" w:hint="eastAsia"/>
          <w:sz w:val="30"/>
          <w:szCs w:val="30"/>
        </w:rPr>
        <w:t>7</w:t>
      </w:r>
      <w:r>
        <w:rPr>
          <w:rFonts w:ascii="仿宋_GB2312" w:eastAsia="仿宋_GB2312" w:hint="eastAsia"/>
          <w:sz w:val="30"/>
          <w:szCs w:val="30"/>
        </w:rPr>
        <w:t>债券附赎回条款的，</w:t>
      </w:r>
      <w:r>
        <w:rPr>
          <w:rFonts w:ascii="仿宋_GB2312" w:eastAsia="仿宋_GB2312" w:hAnsi="Calibri" w:hint="eastAsia"/>
          <w:sz w:val="30"/>
          <w:szCs w:val="30"/>
        </w:rPr>
        <w:t>发行人应当在满足债券赎回条件后及时发布公告，明确披露是否行使赎回权。行使赎回权的，发行人应当在赎回期结束前发布赎回提示性公告。</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hAnsi="Calibri" w:hint="eastAsia"/>
          <w:sz w:val="30"/>
          <w:szCs w:val="30"/>
        </w:rPr>
        <w:t>赎回完成后，发行人应当及时披露债券赎回的情况及其影响。</w:t>
      </w:r>
    </w:p>
    <w:p w:rsidR="00314A7E" w:rsidRPr="00314A7E" w:rsidRDefault="009F0DE7" w:rsidP="00314A7E">
      <w:pPr>
        <w:ind w:firstLineChars="200" w:firstLine="600"/>
        <w:rPr>
          <w:rFonts w:ascii="仿宋_GB2312" w:eastAsia="仿宋_GB2312"/>
          <w:sz w:val="30"/>
          <w:szCs w:val="30"/>
        </w:rPr>
      </w:pPr>
      <w:r>
        <w:rPr>
          <w:rFonts w:ascii="仿宋_GB2312" w:eastAsia="仿宋_GB2312"/>
          <w:sz w:val="30"/>
          <w:szCs w:val="30"/>
        </w:rPr>
        <w:t>3.</w:t>
      </w:r>
      <w:r w:rsidR="00961B53">
        <w:rPr>
          <w:rFonts w:ascii="仿宋_GB2312" w:eastAsia="仿宋_GB2312" w:hint="eastAsia"/>
          <w:sz w:val="30"/>
          <w:szCs w:val="30"/>
        </w:rPr>
        <w:t>2</w:t>
      </w:r>
      <w:r>
        <w:rPr>
          <w:rFonts w:ascii="仿宋_GB2312" w:eastAsia="仿宋_GB2312"/>
          <w:sz w:val="30"/>
          <w:szCs w:val="30"/>
        </w:rPr>
        <w:t>.</w:t>
      </w:r>
      <w:r w:rsidR="00961B53">
        <w:rPr>
          <w:rFonts w:ascii="仿宋_GB2312" w:eastAsia="仿宋_GB2312" w:hint="eastAsia"/>
          <w:sz w:val="30"/>
          <w:szCs w:val="30"/>
        </w:rPr>
        <w:t>8</w:t>
      </w:r>
      <w:r>
        <w:rPr>
          <w:rFonts w:ascii="仿宋_GB2312" w:eastAsia="仿宋_GB2312" w:hAnsi="Calibri" w:hint="eastAsia"/>
          <w:sz w:val="30"/>
          <w:szCs w:val="30"/>
        </w:rPr>
        <w:t>债券附回售条款的，发行人应当在满足债券回售条件后及时</w:t>
      </w:r>
      <w:r w:rsidRPr="00314A7E">
        <w:rPr>
          <w:rFonts w:ascii="仿宋_GB2312" w:eastAsia="仿宋_GB2312" w:hint="eastAsia"/>
          <w:sz w:val="30"/>
          <w:szCs w:val="30"/>
        </w:rPr>
        <w:t>发布回售公告，</w:t>
      </w:r>
      <w:r w:rsidR="00314A7E" w:rsidRPr="00314A7E">
        <w:rPr>
          <w:rFonts w:ascii="仿宋_GB2312" w:eastAsia="仿宋_GB2312" w:hint="eastAsia"/>
          <w:sz w:val="30"/>
          <w:szCs w:val="30"/>
        </w:rPr>
        <w:t>说明回售实施方案及转售安排等事项，并在回售期结束前发布回售提示性公告。</w:t>
      </w:r>
    </w:p>
    <w:p w:rsidR="00314A7E" w:rsidRDefault="00314A7E" w:rsidP="005B20BE">
      <w:pPr>
        <w:spacing w:line="540" w:lineRule="exact"/>
        <w:ind w:firstLineChars="200" w:firstLine="600"/>
        <w:rPr>
          <w:rFonts w:ascii="仿宋_GB2312" w:eastAsia="仿宋_GB2312"/>
          <w:sz w:val="30"/>
          <w:szCs w:val="30"/>
        </w:rPr>
      </w:pPr>
      <w:r w:rsidRPr="00314A7E">
        <w:rPr>
          <w:rFonts w:ascii="仿宋_GB2312" w:eastAsia="仿宋_GB2312" w:hint="eastAsia"/>
          <w:sz w:val="30"/>
          <w:szCs w:val="30"/>
        </w:rPr>
        <w:t>回售、转售（如有）完成后，发行人应当及时披露债券回售、转售情况及其影响。</w:t>
      </w:r>
    </w:p>
    <w:p w:rsidR="00314A7E" w:rsidRPr="00314A7E" w:rsidRDefault="00314A7E" w:rsidP="005B20BE">
      <w:pPr>
        <w:spacing w:line="540" w:lineRule="exact"/>
        <w:ind w:firstLineChars="200" w:firstLine="600"/>
        <w:rPr>
          <w:rFonts w:ascii="仿宋_GB2312" w:eastAsia="仿宋_GB2312"/>
          <w:sz w:val="30"/>
          <w:szCs w:val="30"/>
        </w:rPr>
      </w:pPr>
      <w:r w:rsidRPr="00314A7E">
        <w:rPr>
          <w:rFonts w:ascii="仿宋_GB2312" w:eastAsia="仿宋_GB2312" w:hint="eastAsia"/>
          <w:sz w:val="30"/>
          <w:szCs w:val="30"/>
        </w:rPr>
        <w:t>3.2.9为债券提供担保的机构应当在每个会计年度结束之日起四个月内向本所提交并披露上一年的财务报告。</w:t>
      </w:r>
    </w:p>
    <w:p w:rsidR="009F0DE7" w:rsidRPr="00314A7E" w:rsidRDefault="00314A7E" w:rsidP="005B20BE">
      <w:pPr>
        <w:spacing w:line="540" w:lineRule="exact"/>
        <w:ind w:firstLineChars="200" w:firstLine="600"/>
        <w:rPr>
          <w:rFonts w:ascii="仿宋_GB2312" w:eastAsia="仿宋_GB2312"/>
          <w:sz w:val="30"/>
          <w:szCs w:val="30"/>
        </w:rPr>
      </w:pPr>
      <w:r w:rsidRPr="00314A7E">
        <w:rPr>
          <w:rFonts w:ascii="仿宋_GB2312" w:eastAsia="仿宋_GB2312" w:hint="eastAsia"/>
          <w:sz w:val="30"/>
          <w:szCs w:val="30"/>
        </w:rPr>
        <w:lastRenderedPageBreak/>
        <w:t>为债券提供担保的机构发生法律法规、本规则及本所其他自律规则规定的可能影响其代偿能力的重大事项时，应当及时披露有关重大事项并说明事项的起因、目前的状态和可能产生的影响。</w:t>
      </w:r>
    </w:p>
    <w:p w:rsidR="009F0DE7" w:rsidRDefault="009F0DE7" w:rsidP="009F0DE7">
      <w:pPr>
        <w:spacing w:line="540" w:lineRule="exact"/>
        <w:jc w:val="center"/>
        <w:rPr>
          <w:rFonts w:ascii="仿宋_GB2312" w:eastAsia="仿宋_GB2312" w:hAnsi="Calibri"/>
          <w:b/>
          <w:sz w:val="30"/>
          <w:szCs w:val="30"/>
        </w:rPr>
      </w:pPr>
      <w:r>
        <w:rPr>
          <w:rFonts w:ascii="仿宋_GB2312" w:eastAsia="仿宋_GB2312" w:hAnsi="Calibri" w:hint="eastAsia"/>
          <w:b/>
          <w:sz w:val="30"/>
          <w:szCs w:val="30"/>
        </w:rPr>
        <w:t>第</w:t>
      </w:r>
      <w:r w:rsidR="00314A7E">
        <w:rPr>
          <w:rFonts w:ascii="仿宋_GB2312" w:eastAsia="仿宋_GB2312" w:hAnsi="Calibri" w:hint="eastAsia"/>
          <w:b/>
          <w:sz w:val="30"/>
          <w:szCs w:val="30"/>
        </w:rPr>
        <w:t>三</w:t>
      </w:r>
      <w:r>
        <w:rPr>
          <w:rFonts w:ascii="仿宋_GB2312" w:eastAsia="仿宋_GB2312" w:hAnsi="Calibri" w:hint="eastAsia"/>
          <w:b/>
          <w:sz w:val="30"/>
          <w:szCs w:val="30"/>
        </w:rPr>
        <w:t>节</w:t>
      </w:r>
      <w:r>
        <w:rPr>
          <w:rFonts w:ascii="仿宋_GB2312" w:eastAsia="仿宋_GB2312" w:hAnsi="Calibri"/>
          <w:b/>
          <w:sz w:val="30"/>
          <w:szCs w:val="30"/>
        </w:rPr>
        <w:t xml:space="preserve"> </w:t>
      </w:r>
      <w:r>
        <w:rPr>
          <w:rFonts w:ascii="仿宋_GB2312" w:eastAsia="仿宋_GB2312" w:hAnsi="Calibri" w:hint="eastAsia"/>
          <w:b/>
          <w:sz w:val="30"/>
          <w:szCs w:val="30"/>
        </w:rPr>
        <w:t>专业机构的信息披露</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3.</w:t>
      </w:r>
      <w:r w:rsidR="00314A7E">
        <w:rPr>
          <w:rFonts w:ascii="仿宋_GB2312" w:eastAsia="仿宋_GB2312" w:hint="eastAsia"/>
          <w:sz w:val="30"/>
          <w:szCs w:val="30"/>
        </w:rPr>
        <w:t>3</w:t>
      </w:r>
      <w:r>
        <w:rPr>
          <w:rFonts w:ascii="仿宋_GB2312" w:eastAsia="仿宋_GB2312"/>
          <w:sz w:val="30"/>
          <w:szCs w:val="30"/>
        </w:rPr>
        <w:t>.1</w:t>
      </w:r>
      <w:r>
        <w:rPr>
          <w:rFonts w:ascii="仿宋_GB2312" w:eastAsia="仿宋_GB2312" w:hAnsi="Calibri" w:hint="eastAsia"/>
          <w:sz w:val="30"/>
          <w:szCs w:val="30"/>
        </w:rPr>
        <w:t>债券存续期间，发行人</w:t>
      </w:r>
      <w:r w:rsidR="00314A7E" w:rsidRPr="00314A7E">
        <w:rPr>
          <w:rFonts w:ascii="仿宋_GB2312" w:eastAsia="仿宋_GB2312" w:hAnsi="Calibri" w:hint="eastAsia"/>
          <w:sz w:val="30"/>
          <w:szCs w:val="30"/>
        </w:rPr>
        <w:t>委托资信评级机构进行信用跟踪评级的，</w:t>
      </w:r>
      <w:r>
        <w:rPr>
          <w:rFonts w:ascii="仿宋_GB2312" w:eastAsia="仿宋_GB2312" w:hAnsi="Calibri" w:hint="eastAsia"/>
          <w:sz w:val="30"/>
          <w:szCs w:val="30"/>
        </w:rPr>
        <w:t>资信评级机构</w:t>
      </w:r>
      <w:r w:rsidR="00314A7E">
        <w:rPr>
          <w:rFonts w:ascii="仿宋_GB2312" w:eastAsia="仿宋_GB2312" w:hAnsi="Calibri" w:hint="eastAsia"/>
          <w:sz w:val="30"/>
          <w:szCs w:val="30"/>
        </w:rPr>
        <w:t>应当</w:t>
      </w:r>
      <w:r>
        <w:rPr>
          <w:rFonts w:ascii="仿宋_GB2312" w:eastAsia="仿宋_GB2312" w:hAnsi="Calibri" w:hint="eastAsia"/>
          <w:sz w:val="30"/>
          <w:szCs w:val="30"/>
        </w:rPr>
        <w:t>进行定期和不定期跟踪信用评级。跟踪评级报告应当及时提交发行人，并由发行人或者资信评级机构按规定及时向市场披露。评级报告原则上于非交易时间在本所网站披露。</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资信评级机构开展跟踪评级调查时，发行人及其董事、监事、高级管理人员、控股股东、实际控制人、增信机构、专业机构及其相关人员应当予以配合，积极提供评级调查所需的资料、信息和相关情况。</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hAnsi="Calibri"/>
          <w:sz w:val="30"/>
          <w:szCs w:val="30"/>
        </w:rPr>
        <w:t>3.</w:t>
      </w:r>
      <w:r w:rsidR="00314A7E">
        <w:rPr>
          <w:rFonts w:ascii="仿宋_GB2312" w:eastAsia="仿宋_GB2312" w:hAnsi="Calibri" w:hint="eastAsia"/>
          <w:sz w:val="30"/>
          <w:szCs w:val="30"/>
        </w:rPr>
        <w:t>3</w:t>
      </w:r>
      <w:r>
        <w:rPr>
          <w:rFonts w:ascii="仿宋_GB2312" w:eastAsia="仿宋_GB2312" w:hAnsi="Calibri"/>
          <w:sz w:val="30"/>
          <w:szCs w:val="30"/>
        </w:rPr>
        <w:t>.2</w:t>
      </w:r>
      <w:r w:rsidR="00314A7E" w:rsidRPr="00314A7E">
        <w:rPr>
          <w:rFonts w:ascii="仿宋_GB2312" w:eastAsia="仿宋_GB2312" w:hAnsi="Calibri" w:hint="eastAsia"/>
          <w:sz w:val="30"/>
          <w:szCs w:val="30"/>
        </w:rPr>
        <w:t>债券存续期超过一年的，</w:t>
      </w:r>
      <w:r>
        <w:rPr>
          <w:rFonts w:ascii="仿宋_GB2312" w:eastAsia="仿宋_GB2312" w:hAnsi="Calibri" w:hint="eastAsia"/>
          <w:sz w:val="30"/>
          <w:szCs w:val="30"/>
        </w:rPr>
        <w:t>发行人</w:t>
      </w:r>
      <w:r w:rsidR="00017CC4">
        <w:rPr>
          <w:rFonts w:ascii="仿宋_GB2312" w:eastAsia="仿宋_GB2312" w:hAnsi="Calibri" w:hint="eastAsia"/>
          <w:sz w:val="30"/>
          <w:szCs w:val="30"/>
        </w:rPr>
        <w:t>或</w:t>
      </w:r>
      <w:r>
        <w:rPr>
          <w:rFonts w:ascii="仿宋_GB2312" w:eastAsia="仿宋_GB2312" w:hAnsi="Calibri" w:hint="eastAsia"/>
          <w:sz w:val="30"/>
          <w:szCs w:val="30"/>
        </w:rPr>
        <w:t>资信评级机构应</w:t>
      </w:r>
      <w:r w:rsidRPr="008E2898">
        <w:rPr>
          <w:rFonts w:ascii="仿宋_GB2312" w:eastAsia="仿宋_GB2312" w:hAnsi="Calibri" w:hint="eastAsia"/>
          <w:sz w:val="30"/>
          <w:szCs w:val="30"/>
        </w:rPr>
        <w:t>当于每一会计年度结束之日</w:t>
      </w:r>
      <w:r>
        <w:rPr>
          <w:rFonts w:ascii="仿宋_GB2312" w:eastAsia="仿宋_GB2312" w:hAnsi="Calibri" w:hint="eastAsia"/>
          <w:sz w:val="30"/>
          <w:szCs w:val="30"/>
        </w:rPr>
        <w:t>起6个月内披露上一年度的债券信用跟踪评级报告。确有合理理由且经本所认可的，可以延期披露。</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资信评级机构未能按期披露的，应当及时向本所说明并披露相关原因、发行人及相关债券的风险状况，并在规定披露的截止日后1个月内披露债券信用跟踪评级报告。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Ansi="Calibri"/>
          <w:sz w:val="30"/>
          <w:szCs w:val="30"/>
        </w:rPr>
        <w:t>3.</w:t>
      </w:r>
      <w:r w:rsidR="00314A7E">
        <w:rPr>
          <w:rFonts w:ascii="仿宋_GB2312" w:eastAsia="仿宋_GB2312" w:hAnsi="Calibri" w:hint="eastAsia"/>
          <w:sz w:val="30"/>
          <w:szCs w:val="30"/>
        </w:rPr>
        <w:t>3</w:t>
      </w:r>
      <w:r>
        <w:rPr>
          <w:rFonts w:ascii="仿宋_GB2312" w:eastAsia="仿宋_GB2312" w:hAnsi="Calibri"/>
          <w:sz w:val="30"/>
          <w:szCs w:val="30"/>
        </w:rPr>
        <w:t>.3</w:t>
      </w:r>
      <w:r>
        <w:rPr>
          <w:rFonts w:ascii="仿宋_GB2312" w:eastAsia="仿宋_GB2312" w:hAnsi="Calibri" w:hint="eastAsia"/>
          <w:sz w:val="30"/>
          <w:szCs w:val="30"/>
        </w:rPr>
        <w:t>资信评级机构应当充分关注可能影响评级对象信用评级的各种重大因素，及时开展不定期跟踪评级，及时披露跟踪评级结果。</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3.</w:t>
      </w:r>
      <w:r w:rsidR="00314A7E">
        <w:rPr>
          <w:rFonts w:ascii="仿宋_GB2312" w:eastAsia="仿宋_GB2312" w:hint="eastAsia"/>
          <w:sz w:val="30"/>
          <w:szCs w:val="30"/>
        </w:rPr>
        <w:t>3</w:t>
      </w:r>
      <w:r>
        <w:rPr>
          <w:rFonts w:ascii="仿宋_GB2312" w:eastAsia="仿宋_GB2312"/>
          <w:sz w:val="30"/>
          <w:szCs w:val="30"/>
        </w:rPr>
        <w:t>.4</w:t>
      </w:r>
      <w:r w:rsidR="00314A7E" w:rsidRPr="00314A7E">
        <w:rPr>
          <w:rFonts w:ascii="仿宋_GB2312" w:eastAsia="仿宋_GB2312" w:hAnsi="Calibri" w:hint="eastAsia"/>
          <w:sz w:val="30"/>
          <w:szCs w:val="30"/>
        </w:rPr>
        <w:t>债券存续期超过一年的，</w:t>
      </w:r>
      <w:r>
        <w:rPr>
          <w:rFonts w:ascii="仿宋_GB2312" w:eastAsia="仿宋_GB2312" w:hint="eastAsia"/>
          <w:sz w:val="30"/>
          <w:szCs w:val="30"/>
        </w:rPr>
        <w:t>受托管理人应当至少在</w:t>
      </w:r>
      <w:r w:rsidRPr="008E2898">
        <w:rPr>
          <w:rFonts w:ascii="仿宋_GB2312" w:eastAsia="仿宋_GB2312" w:hint="eastAsia"/>
          <w:sz w:val="30"/>
          <w:szCs w:val="30"/>
        </w:rPr>
        <w:t>每年6月30日前披露上一年</w:t>
      </w:r>
      <w:r>
        <w:rPr>
          <w:rFonts w:ascii="仿宋_GB2312" w:eastAsia="仿宋_GB2312" w:hint="eastAsia"/>
          <w:sz w:val="30"/>
          <w:szCs w:val="30"/>
        </w:rPr>
        <w:t>度的年度受托管理事务报告。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年度受托管理事务报告应当至少包括受托管理人履职情况、</w:t>
      </w:r>
      <w:r>
        <w:rPr>
          <w:rFonts w:ascii="仿宋_GB2312" w:eastAsia="仿宋_GB2312" w:hint="eastAsia"/>
          <w:sz w:val="30"/>
          <w:szCs w:val="30"/>
        </w:rPr>
        <w:lastRenderedPageBreak/>
        <w:t>发行人经营与财务状况、债券募集资金使用的核查情况、发行人偿债意愿和能力分析、增信措施的有效性分析、债券本息偿付情况、债券持有人会议召开情况、可能影响发行人偿债能力的重大事项及受托管理人采取的应对措施等。</w:t>
      </w:r>
    </w:p>
    <w:p w:rsidR="009F0DE7" w:rsidRPr="00705406" w:rsidRDefault="009F0DE7" w:rsidP="009F0DE7">
      <w:pPr>
        <w:spacing w:line="540" w:lineRule="exact"/>
        <w:ind w:firstLineChars="200" w:firstLine="600"/>
        <w:rPr>
          <w:rFonts w:ascii="仿宋_GB2312" w:eastAsia="仿宋_GB2312"/>
          <w:sz w:val="30"/>
          <w:szCs w:val="30"/>
        </w:rPr>
      </w:pPr>
      <w:r w:rsidRPr="006A7DD0">
        <w:rPr>
          <w:rFonts w:ascii="仿宋_GB2312" w:eastAsia="仿宋_GB2312"/>
          <w:sz w:val="30"/>
          <w:szCs w:val="30"/>
        </w:rPr>
        <w:t>3.</w:t>
      </w:r>
      <w:r w:rsidR="00314A7E">
        <w:rPr>
          <w:rFonts w:ascii="仿宋_GB2312" w:eastAsia="仿宋_GB2312" w:hint="eastAsia"/>
          <w:sz w:val="30"/>
          <w:szCs w:val="30"/>
        </w:rPr>
        <w:t>3</w:t>
      </w:r>
      <w:r w:rsidRPr="006A7DD0">
        <w:rPr>
          <w:rFonts w:ascii="仿宋_GB2312" w:eastAsia="仿宋_GB2312"/>
          <w:sz w:val="30"/>
          <w:szCs w:val="30"/>
        </w:rPr>
        <w:t>.</w:t>
      </w:r>
      <w:r>
        <w:rPr>
          <w:rFonts w:ascii="仿宋_GB2312" w:eastAsia="仿宋_GB2312"/>
          <w:sz w:val="30"/>
          <w:szCs w:val="30"/>
        </w:rPr>
        <w:t>5</w:t>
      </w:r>
      <w:r w:rsidRPr="006A7DD0">
        <w:rPr>
          <w:rFonts w:ascii="仿宋_GB2312" w:eastAsia="仿宋_GB2312" w:hint="eastAsia"/>
          <w:sz w:val="30"/>
          <w:szCs w:val="30"/>
        </w:rPr>
        <w:t>发行人未按</w:t>
      </w:r>
      <w:r w:rsidR="00314A7E" w:rsidRPr="00314A7E">
        <w:rPr>
          <w:rFonts w:ascii="仿宋_GB2312" w:eastAsia="仿宋_GB2312" w:hint="eastAsia"/>
          <w:sz w:val="30"/>
          <w:szCs w:val="30"/>
        </w:rPr>
        <w:t>照相关法律法规、本规则及本所其他</w:t>
      </w:r>
      <w:r w:rsidRPr="006A7DD0">
        <w:rPr>
          <w:rFonts w:ascii="仿宋_GB2312" w:eastAsia="仿宋_GB2312" w:hint="eastAsia"/>
          <w:sz w:val="30"/>
          <w:szCs w:val="30"/>
        </w:rPr>
        <w:t>规定及时披露重大事项的，受托管</w:t>
      </w:r>
      <w:r>
        <w:rPr>
          <w:rFonts w:ascii="仿宋_GB2312" w:eastAsia="仿宋_GB2312" w:hint="eastAsia"/>
          <w:sz w:val="30"/>
          <w:szCs w:val="30"/>
        </w:rPr>
        <w:t>理人应当督促发行人及时披露相关信息，并及时出具并披露临时受托管理事务报告，说明该重大事项的具体情况、对债券偿付可能产生的影响、受托管理人已采取或者拟采取的应对措施等。</w:t>
      </w:r>
    </w:p>
    <w:p w:rsidR="009F0DE7" w:rsidRPr="00705406" w:rsidRDefault="009F0DE7" w:rsidP="009F0DE7">
      <w:pPr>
        <w:spacing w:line="540" w:lineRule="exact"/>
        <w:jc w:val="center"/>
        <w:rPr>
          <w:rFonts w:ascii="黑体" w:eastAsia="黑体" w:hAnsi="Calibri"/>
          <w:b/>
          <w:sz w:val="30"/>
          <w:szCs w:val="30"/>
        </w:rPr>
      </w:pPr>
      <w:bookmarkStart w:id="5" w:name="_Toc414552346"/>
      <w:r>
        <w:rPr>
          <w:rFonts w:ascii="黑体" w:eastAsia="黑体" w:hAnsi="Calibri" w:hint="eastAsia"/>
          <w:b/>
          <w:sz w:val="30"/>
          <w:szCs w:val="30"/>
        </w:rPr>
        <w:t>第四章</w:t>
      </w:r>
      <w:r>
        <w:rPr>
          <w:rFonts w:ascii="黑体" w:eastAsia="黑体" w:hAnsi="Calibri"/>
          <w:b/>
          <w:sz w:val="30"/>
          <w:szCs w:val="30"/>
        </w:rPr>
        <w:t xml:space="preserve"> </w:t>
      </w:r>
      <w:r>
        <w:rPr>
          <w:rFonts w:ascii="黑体" w:eastAsia="黑体" w:hAnsi="Calibri" w:hint="eastAsia"/>
          <w:b/>
          <w:sz w:val="30"/>
          <w:szCs w:val="30"/>
        </w:rPr>
        <w:t>债券持有人权益保护</w:t>
      </w:r>
      <w:bookmarkEnd w:id="5"/>
    </w:p>
    <w:p w:rsidR="009F0DE7" w:rsidRPr="00705406" w:rsidRDefault="009F0DE7" w:rsidP="009F0DE7">
      <w:pPr>
        <w:spacing w:line="540" w:lineRule="exact"/>
        <w:jc w:val="center"/>
        <w:rPr>
          <w:rFonts w:ascii="仿宋_GB2312" w:eastAsia="仿宋_GB2312" w:hAnsi="Calibri"/>
          <w:b/>
          <w:sz w:val="30"/>
          <w:szCs w:val="30"/>
        </w:rPr>
      </w:pPr>
      <w:bookmarkStart w:id="6" w:name="_Toc407118286"/>
      <w:bookmarkStart w:id="7" w:name="_Toc414552347"/>
      <w:r>
        <w:rPr>
          <w:rFonts w:ascii="仿宋_GB2312" w:eastAsia="仿宋_GB2312" w:hAnsi="Calibri" w:hint="eastAsia"/>
          <w:b/>
          <w:sz w:val="30"/>
          <w:szCs w:val="30"/>
        </w:rPr>
        <w:t>第一节</w:t>
      </w:r>
      <w:r>
        <w:rPr>
          <w:rFonts w:ascii="仿宋_GB2312" w:eastAsia="仿宋_GB2312" w:hAnsi="Calibri"/>
          <w:b/>
          <w:sz w:val="30"/>
          <w:szCs w:val="30"/>
        </w:rPr>
        <w:t xml:space="preserve"> </w:t>
      </w:r>
      <w:bookmarkEnd w:id="6"/>
      <w:bookmarkEnd w:id="7"/>
      <w:r>
        <w:rPr>
          <w:rFonts w:ascii="仿宋_GB2312" w:eastAsia="仿宋_GB2312" w:hAnsi="Calibri" w:hint="eastAsia"/>
          <w:b/>
          <w:sz w:val="30"/>
          <w:szCs w:val="30"/>
        </w:rPr>
        <w:t>一般规定</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4.1.1</w:t>
      </w:r>
      <w:r>
        <w:rPr>
          <w:rFonts w:ascii="仿宋_GB2312" w:eastAsia="仿宋_GB2312" w:hint="eastAsia"/>
          <w:sz w:val="30"/>
          <w:szCs w:val="30"/>
        </w:rPr>
        <w:t>发行人可以按照中国证监会、证券行业自律组织或本所的相关规定和约定，采取内外部增信机制、偿债保障措施，提高偿债能力，防控债券风险，保护债券持有人合法权益。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发行人采取内外部增信机制、偿债保障措施的，应当在募集说明书中详细披露相关机制或措施的适用条件、启动程序、实施安排、违约责任、持续信息披露等事项，在债券存续期内积极落实并及时披露相关机制或措施的变化及执行情况。</w:t>
      </w:r>
    </w:p>
    <w:p w:rsidR="007A6945" w:rsidRPr="007A6945" w:rsidRDefault="007A6945" w:rsidP="005B20BE">
      <w:pPr>
        <w:spacing w:line="540" w:lineRule="exact"/>
        <w:ind w:firstLineChars="200" w:firstLine="600"/>
        <w:rPr>
          <w:rFonts w:ascii="仿宋_GB2312" w:eastAsia="仿宋_GB2312"/>
          <w:sz w:val="30"/>
          <w:szCs w:val="30"/>
        </w:rPr>
      </w:pPr>
      <w:r w:rsidRPr="007A6945">
        <w:rPr>
          <w:rFonts w:ascii="仿宋_GB2312" w:eastAsia="仿宋_GB2312" w:hint="eastAsia"/>
          <w:sz w:val="30"/>
          <w:szCs w:val="30"/>
        </w:rPr>
        <w:t>4.1.2发行人应当按照规定和约定使用债券募集资金。改变资金用途，必须按照规定履行变更程序。发行人应当及时披露变更后的募集资金用途。</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4.1.3</w:t>
      </w:r>
      <w:r>
        <w:rPr>
          <w:rFonts w:ascii="仿宋_GB2312" w:eastAsia="仿宋_GB2312" w:hint="eastAsia"/>
          <w:sz w:val="30"/>
          <w:szCs w:val="30"/>
        </w:rPr>
        <w:t>发行人应当</w:t>
      </w:r>
      <w:r>
        <w:rPr>
          <w:rFonts w:ascii="仿宋_GB2312" w:eastAsia="仿宋_GB2312" w:hAnsi="Calibri" w:hint="eastAsia"/>
          <w:sz w:val="30"/>
          <w:szCs w:val="30"/>
        </w:rPr>
        <w:t>按时偿付债券本息，履行回售、利率调整、分期偿还或其他承诺事项等义务。</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Ansi="Calibri"/>
          <w:sz w:val="30"/>
          <w:szCs w:val="30"/>
        </w:rPr>
        <w:t>4.1.4</w:t>
      </w:r>
      <w:r>
        <w:rPr>
          <w:rFonts w:ascii="仿宋_GB2312" w:eastAsia="仿宋_GB2312" w:hint="eastAsia"/>
          <w:sz w:val="30"/>
          <w:szCs w:val="30"/>
        </w:rPr>
        <w:t>发行人、增信机构、受托管理人及其他专业机构应当按照本所相关规定履行债券信用风险管理职责，并及时向本所报</w:t>
      </w:r>
      <w:r>
        <w:rPr>
          <w:rFonts w:ascii="仿宋_GB2312" w:eastAsia="仿宋_GB2312" w:hint="eastAsia"/>
          <w:sz w:val="30"/>
          <w:szCs w:val="30"/>
        </w:rPr>
        <w:lastRenderedPageBreak/>
        <w:t>告债券信用风险管理中的重要情况，保护债券持有人合法权益。</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4.1.5</w:t>
      </w:r>
      <w:r>
        <w:rPr>
          <w:rFonts w:ascii="仿宋_GB2312" w:eastAsia="仿宋_GB2312" w:hAnsi="Calibri" w:hint="eastAsia"/>
          <w:sz w:val="30"/>
          <w:szCs w:val="30"/>
        </w:rPr>
        <w:t>发行人无法按时偿付债券本息时，增信机构和其他具有偿付义务的机构，应当按照规定和约定向债券持有人履行偿付义务。</w:t>
      </w:r>
    </w:p>
    <w:p w:rsidR="009F0DE7" w:rsidRPr="00705406" w:rsidRDefault="009F0DE7" w:rsidP="009F0DE7">
      <w:pPr>
        <w:spacing w:line="540" w:lineRule="exact"/>
        <w:jc w:val="center"/>
        <w:rPr>
          <w:rFonts w:ascii="仿宋_GB2312" w:eastAsia="仿宋_GB2312" w:hAnsi="Calibri"/>
          <w:b/>
          <w:sz w:val="30"/>
          <w:szCs w:val="30"/>
        </w:rPr>
      </w:pPr>
      <w:bookmarkStart w:id="8" w:name="_Toc414552348"/>
      <w:r>
        <w:rPr>
          <w:rFonts w:ascii="仿宋_GB2312" w:eastAsia="仿宋_GB2312" w:hAnsi="Calibri" w:hint="eastAsia"/>
          <w:b/>
          <w:sz w:val="30"/>
          <w:szCs w:val="30"/>
        </w:rPr>
        <w:t>第二节</w:t>
      </w:r>
      <w:r>
        <w:rPr>
          <w:rFonts w:ascii="仿宋_GB2312" w:eastAsia="仿宋_GB2312" w:hAnsi="Calibri"/>
          <w:b/>
          <w:sz w:val="30"/>
          <w:szCs w:val="30"/>
        </w:rPr>
        <w:t xml:space="preserve"> </w:t>
      </w:r>
      <w:r>
        <w:rPr>
          <w:rFonts w:ascii="仿宋_GB2312" w:eastAsia="仿宋_GB2312" w:hAnsi="Calibri" w:hint="eastAsia"/>
          <w:b/>
          <w:sz w:val="30"/>
          <w:szCs w:val="30"/>
        </w:rPr>
        <w:t>受托管理人</w:t>
      </w:r>
      <w:bookmarkEnd w:id="8"/>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sz w:val="30"/>
          <w:szCs w:val="30"/>
        </w:rPr>
        <w:t>4.2.1</w:t>
      </w:r>
      <w:r>
        <w:rPr>
          <w:rFonts w:ascii="仿宋_GB2312" w:eastAsia="仿宋_GB2312" w:hAnsi="Calibri" w:hint="eastAsia"/>
          <w:sz w:val="30"/>
          <w:szCs w:val="30"/>
        </w:rPr>
        <w:t>发行人应当为债券持有人聘请受托管理人，并订立债券受托管理协议。受托管理人应当勤勉尽责，按照规定和约定公正履行受托管理职责，</w:t>
      </w:r>
      <w:r>
        <w:rPr>
          <w:rFonts w:ascii="仿宋_GB2312" w:eastAsia="仿宋_GB2312" w:hint="eastAsia"/>
          <w:sz w:val="30"/>
          <w:szCs w:val="30"/>
        </w:rPr>
        <w:t>协助债券持有人维护法定或约定的权利，</w:t>
      </w:r>
      <w:r>
        <w:rPr>
          <w:rFonts w:ascii="仿宋_GB2312" w:eastAsia="仿宋_GB2312" w:hAnsi="Calibri" w:hint="eastAsia"/>
          <w:sz w:val="30"/>
          <w:szCs w:val="30"/>
        </w:rPr>
        <w:t>保护债券持有人的利益。</w:t>
      </w:r>
      <w:r>
        <w:rPr>
          <w:rFonts w:ascii="仿宋_GB2312" w:eastAsia="仿宋_GB2312" w:hAnsi="Calibri"/>
          <w:sz w:val="30"/>
          <w:szCs w:val="30"/>
        </w:rPr>
        <w:t xml:space="preserve"> </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4.2.2</w:t>
      </w:r>
      <w:r>
        <w:rPr>
          <w:rFonts w:ascii="仿宋_GB2312" w:eastAsia="仿宋_GB2312" w:hint="eastAsia"/>
          <w:sz w:val="30"/>
          <w:szCs w:val="30"/>
        </w:rPr>
        <w:t>债券存续期间，受托管理人应当按照规定和约定履行下列受托管理职责，维护债券持有人的利益：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（一）持续关注和调查了解发行人和增信机构的经营状况、财务状况、资信状况、增信措施的有效性及偿债保障措施的执行情况，以及可能影响债券持有人重大权益的事项；</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（二）监督发行人债券募集资金的使用情况；</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（三）持续督导发行人履行还本付息、信息披露及有关承诺的义务；</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（四）出现可能影响债券持有人重大权益或其他约定情形时，根据规定和约定及时召集债券持有人会议，并督促发行人或相关方落实会议决议；</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（五）发行人预计或已经不能偿还债务时，根据相关规定、约定或债券持有人的授权，要求并督促发行人及时采取有效偿债保障措施，勤勉处理债券违约风险化解处置相关事务；</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（六）定期和不定期向市场公告受托管理事务报告；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（七）勤勉处理债券持有人与发行人之间的谈判或者诉讼事</w:t>
      </w:r>
      <w:r>
        <w:rPr>
          <w:rFonts w:ascii="仿宋_GB2312" w:eastAsia="仿宋_GB2312" w:hint="eastAsia"/>
          <w:sz w:val="30"/>
          <w:szCs w:val="30"/>
        </w:rPr>
        <w:lastRenderedPageBreak/>
        <w:t>务；</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（八）法律法规、本规则、本所其他规定、募集说明书以及受托管理协议规定或者约定的其他职责。</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4.2.3</w:t>
      </w:r>
      <w:r w:rsidRPr="00471E30">
        <w:rPr>
          <w:rFonts w:ascii="仿宋_GB2312" w:eastAsia="仿宋_GB2312" w:hint="eastAsia"/>
          <w:sz w:val="30"/>
          <w:szCs w:val="30"/>
        </w:rPr>
        <w:t>受托管理人应当建立对发行人</w:t>
      </w:r>
      <w:r w:rsidRPr="00705406">
        <w:rPr>
          <w:rFonts w:ascii="仿宋_GB2312" w:eastAsia="仿宋_GB2312" w:hint="eastAsia"/>
          <w:sz w:val="30"/>
          <w:szCs w:val="30"/>
        </w:rPr>
        <w:t>偿债能力</w:t>
      </w:r>
      <w:r w:rsidRPr="00471E30">
        <w:rPr>
          <w:rFonts w:ascii="仿宋_GB2312" w:eastAsia="仿宋_GB2312" w:hint="eastAsia"/>
          <w:sz w:val="30"/>
          <w:szCs w:val="30"/>
        </w:rPr>
        <w:t>的跟踪机制，监督发行人对债券募集说明书所约定义务的执行情况，持续动态监测、排查、预警</w:t>
      </w:r>
      <w:r>
        <w:rPr>
          <w:rFonts w:ascii="仿宋_GB2312" w:eastAsia="仿宋_GB2312" w:hint="eastAsia"/>
          <w:sz w:val="30"/>
          <w:szCs w:val="30"/>
        </w:rPr>
        <w:t>并及时报告</w:t>
      </w:r>
      <w:r w:rsidRPr="00471E30">
        <w:rPr>
          <w:rFonts w:ascii="仿宋_GB2312" w:eastAsia="仿宋_GB2312" w:hint="eastAsia"/>
          <w:sz w:val="30"/>
          <w:szCs w:val="30"/>
        </w:rPr>
        <w:t>债券信用风险，采取</w:t>
      </w:r>
      <w:r>
        <w:rPr>
          <w:rFonts w:ascii="仿宋_GB2312" w:eastAsia="仿宋_GB2312" w:hint="eastAsia"/>
          <w:sz w:val="30"/>
          <w:szCs w:val="30"/>
        </w:rPr>
        <w:t>或者督促发行人</w:t>
      </w:r>
      <w:r w:rsidRPr="00B81132">
        <w:rPr>
          <w:rFonts w:ascii="仿宋_GB2312" w:eastAsia="仿宋_GB2312" w:hint="eastAsia"/>
          <w:sz w:val="30"/>
          <w:szCs w:val="30"/>
        </w:rPr>
        <w:t>等</w:t>
      </w:r>
      <w:r>
        <w:rPr>
          <w:rFonts w:ascii="仿宋_GB2312" w:eastAsia="仿宋_GB2312" w:hint="eastAsia"/>
          <w:sz w:val="30"/>
          <w:szCs w:val="30"/>
        </w:rPr>
        <w:t>有关</w:t>
      </w:r>
      <w:r w:rsidRPr="00B81132">
        <w:rPr>
          <w:rFonts w:ascii="仿宋_GB2312" w:eastAsia="仿宋_GB2312" w:hint="eastAsia"/>
          <w:sz w:val="30"/>
          <w:szCs w:val="30"/>
        </w:rPr>
        <w:t>机构</w:t>
      </w:r>
      <w:r>
        <w:rPr>
          <w:rFonts w:ascii="仿宋_GB2312" w:eastAsia="仿宋_GB2312" w:hint="eastAsia"/>
          <w:sz w:val="30"/>
          <w:szCs w:val="30"/>
        </w:rPr>
        <w:t>或人员</w:t>
      </w:r>
      <w:r w:rsidRPr="00B81132">
        <w:rPr>
          <w:rFonts w:ascii="仿宋_GB2312" w:eastAsia="仿宋_GB2312" w:hint="eastAsia"/>
          <w:sz w:val="30"/>
          <w:szCs w:val="30"/>
        </w:rPr>
        <w:t>采取</w:t>
      </w:r>
      <w:r w:rsidRPr="00471E30">
        <w:rPr>
          <w:rFonts w:ascii="仿宋_GB2312" w:eastAsia="仿宋_GB2312" w:hint="eastAsia"/>
          <w:sz w:val="30"/>
          <w:szCs w:val="30"/>
        </w:rPr>
        <w:t>有效措施防范、化解信用风险和处置违约事件，保护投资者合法权益。</w:t>
      </w:r>
    </w:p>
    <w:p w:rsidR="009F0DE7" w:rsidRDefault="009F0DE7" w:rsidP="009F0DE7">
      <w:pPr>
        <w:spacing w:line="540" w:lineRule="exact"/>
        <w:ind w:firstLineChars="200" w:firstLine="600"/>
        <w:rPr>
          <w:rFonts w:ascii="仿宋_GB2312" w:eastAsia="仿宋_GB2312"/>
          <w:sz w:val="30"/>
          <w:szCs w:val="30"/>
        </w:rPr>
      </w:pPr>
      <w:r w:rsidRPr="00471E30">
        <w:rPr>
          <w:rFonts w:ascii="仿宋_GB2312" w:eastAsia="仿宋_GB2312" w:hint="eastAsia"/>
          <w:sz w:val="30"/>
          <w:szCs w:val="30"/>
        </w:rPr>
        <w:t>本所可以要求受托管理人开展专项或全面风险排查，受托管理人应当按照相关要求完成排查并将排查结果在规定时间内向本所报告。</w:t>
      </w:r>
    </w:p>
    <w:p w:rsidR="009F0DE7" w:rsidRPr="00705406" w:rsidRDefault="009F0DE7" w:rsidP="009F0DE7">
      <w:pPr>
        <w:spacing w:line="540" w:lineRule="exact"/>
        <w:ind w:firstLineChars="200" w:firstLine="600"/>
        <w:rPr>
          <w:rFonts w:ascii="仿宋_GB2312" w:eastAsia="仿宋_GB2312"/>
          <w:sz w:val="30"/>
          <w:szCs w:val="30"/>
        </w:rPr>
      </w:pPr>
      <w:r w:rsidRPr="00705406">
        <w:rPr>
          <w:rFonts w:ascii="仿宋_GB2312" w:eastAsia="仿宋_GB2312"/>
          <w:sz w:val="30"/>
          <w:szCs w:val="30"/>
        </w:rPr>
        <w:t>4.2.</w:t>
      </w:r>
      <w:r>
        <w:rPr>
          <w:rFonts w:ascii="仿宋_GB2312" w:eastAsia="仿宋_GB2312"/>
          <w:sz w:val="30"/>
          <w:szCs w:val="30"/>
        </w:rPr>
        <w:t>4</w:t>
      </w:r>
      <w:r>
        <w:rPr>
          <w:rFonts w:ascii="仿宋_GB2312" w:eastAsia="仿宋_GB2312" w:hint="eastAsia"/>
          <w:sz w:val="30"/>
          <w:szCs w:val="30"/>
        </w:rPr>
        <w:t>受托管理人为履行受托管理职责，有权代表债券持有人查询债券持有人名册及相关登记信息、专项账户中募集资金的存储与划转情况。</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4.2.5</w:t>
      </w:r>
      <w:r>
        <w:rPr>
          <w:rFonts w:ascii="仿宋_GB2312" w:eastAsia="仿宋_GB2312" w:hint="eastAsia"/>
          <w:sz w:val="30"/>
          <w:szCs w:val="30"/>
        </w:rPr>
        <w:t>发行人及其董事、监事、高级管理人员、控股股东、实际控制人、承销机构、增信机构及其他专业机构应当配合受托管理人履行受托管理职责，积极提供受托管理所需的资料、信息和相关情况，维护债券持有人合法权益。</w:t>
      </w:r>
    </w:p>
    <w:p w:rsidR="009F0DE7" w:rsidRPr="007A6945" w:rsidRDefault="007A6945" w:rsidP="005B20BE">
      <w:pPr>
        <w:spacing w:line="540" w:lineRule="exact"/>
        <w:ind w:firstLineChars="200" w:firstLine="600"/>
        <w:rPr>
          <w:rFonts w:ascii="仿宋_GB2312" w:eastAsia="仿宋_GB2312"/>
          <w:sz w:val="30"/>
          <w:szCs w:val="30"/>
        </w:rPr>
      </w:pPr>
      <w:r w:rsidRPr="007A6945">
        <w:rPr>
          <w:rFonts w:ascii="仿宋_GB2312" w:eastAsia="仿宋_GB2312" w:hint="eastAsia"/>
          <w:sz w:val="30"/>
          <w:szCs w:val="30"/>
        </w:rPr>
        <w:t>4.2.6公司债券出现违约情形或风险的，或者发行人信息披露文件存在虚假记载、误导性陈述或者重大遗漏，致使债券持有人遭受损失的，受托管理人应当按照规定或约定勤勉尽责、及时有效地采取相关措施，并根据募集说明书、债券受托管理协议的约定或者债券持有人会议决议的授权，接受全部或者部分债券持有人的委托，依法申请财产保全、提起或参加诉讼、仲裁、破产或清算等法律程序。</w:t>
      </w:r>
    </w:p>
    <w:p w:rsidR="009F0DE7" w:rsidRPr="00705406" w:rsidRDefault="009F0DE7" w:rsidP="009F0DE7">
      <w:pPr>
        <w:spacing w:line="540" w:lineRule="exact"/>
        <w:ind w:firstLineChars="200" w:firstLine="600"/>
        <w:rPr>
          <w:rFonts w:ascii="仿宋_GB2312" w:eastAsia="仿宋_GB2312" w:hAnsi="Calibri"/>
          <w:sz w:val="30"/>
          <w:szCs w:val="30"/>
        </w:rPr>
      </w:pPr>
      <w:r>
        <w:rPr>
          <w:rFonts w:ascii="仿宋_GB2312" w:eastAsia="仿宋_GB2312" w:hAnsi="Calibri"/>
          <w:sz w:val="30"/>
          <w:szCs w:val="30"/>
        </w:rPr>
        <w:lastRenderedPageBreak/>
        <w:t>4.2.7</w:t>
      </w:r>
      <w:r w:rsidRPr="00471E30">
        <w:rPr>
          <w:rFonts w:ascii="仿宋_GB2312" w:eastAsia="仿宋_GB2312" w:hAnsi="Calibri" w:hint="eastAsia"/>
          <w:sz w:val="30"/>
          <w:szCs w:val="30"/>
        </w:rPr>
        <w:t>本规则对受托管理人规定的未尽事项</w:t>
      </w:r>
      <w:r w:rsidRPr="00705406">
        <w:rPr>
          <w:rFonts w:ascii="仿宋_GB2312" w:eastAsia="仿宋_GB2312" w:hAnsi="Calibri" w:hint="eastAsia"/>
          <w:sz w:val="30"/>
          <w:szCs w:val="30"/>
        </w:rPr>
        <w:t>，</w:t>
      </w:r>
      <w:r w:rsidRPr="00471E30">
        <w:rPr>
          <w:rFonts w:ascii="仿宋_GB2312" w:eastAsia="仿宋_GB2312" w:hAnsi="Calibri" w:hint="eastAsia"/>
          <w:sz w:val="30"/>
          <w:szCs w:val="30"/>
        </w:rPr>
        <w:t>按照</w:t>
      </w:r>
      <w:r w:rsidRPr="00705406">
        <w:rPr>
          <w:rFonts w:ascii="仿宋_GB2312" w:eastAsia="仿宋_GB2312" w:hAnsi="Calibri" w:hint="eastAsia"/>
          <w:sz w:val="30"/>
          <w:szCs w:val="30"/>
        </w:rPr>
        <w:t>中国证监会</w:t>
      </w:r>
      <w:r>
        <w:rPr>
          <w:rFonts w:ascii="仿宋_GB2312" w:eastAsia="仿宋_GB2312" w:hAnsi="Calibri" w:hint="eastAsia"/>
          <w:sz w:val="30"/>
          <w:szCs w:val="30"/>
        </w:rPr>
        <w:t>、</w:t>
      </w:r>
      <w:r w:rsidRPr="00471E30">
        <w:rPr>
          <w:rFonts w:ascii="仿宋_GB2312" w:eastAsia="仿宋_GB2312" w:hAnsi="Calibri" w:hint="eastAsia"/>
          <w:sz w:val="30"/>
          <w:szCs w:val="30"/>
        </w:rPr>
        <w:t>中国证券业协会</w:t>
      </w:r>
      <w:r w:rsidRPr="00705406">
        <w:rPr>
          <w:rFonts w:ascii="仿宋_GB2312" w:eastAsia="仿宋_GB2312" w:hAnsi="Calibri" w:hint="eastAsia"/>
          <w:sz w:val="30"/>
          <w:szCs w:val="30"/>
        </w:rPr>
        <w:t>和本</w:t>
      </w:r>
      <w:r w:rsidRPr="00471E30">
        <w:rPr>
          <w:rFonts w:ascii="仿宋_GB2312" w:eastAsia="仿宋_GB2312" w:hAnsi="Calibri" w:hint="eastAsia"/>
          <w:sz w:val="30"/>
          <w:szCs w:val="30"/>
        </w:rPr>
        <w:t>所相关规定执行。</w:t>
      </w:r>
    </w:p>
    <w:p w:rsidR="009F0DE7" w:rsidRPr="00705406" w:rsidRDefault="009F0DE7" w:rsidP="009F0DE7">
      <w:pPr>
        <w:spacing w:line="540" w:lineRule="exact"/>
        <w:jc w:val="center"/>
        <w:rPr>
          <w:rFonts w:ascii="仿宋_GB2312" w:eastAsia="仿宋_GB2312" w:hAnsi="Calibri"/>
          <w:b/>
          <w:sz w:val="30"/>
          <w:szCs w:val="30"/>
        </w:rPr>
      </w:pPr>
      <w:bookmarkStart w:id="9" w:name="_Toc414552349"/>
      <w:r>
        <w:rPr>
          <w:rFonts w:ascii="仿宋_GB2312" w:eastAsia="仿宋_GB2312" w:hAnsi="Calibri" w:hint="eastAsia"/>
          <w:b/>
          <w:sz w:val="30"/>
          <w:szCs w:val="30"/>
        </w:rPr>
        <w:t>第三节</w:t>
      </w:r>
      <w:r>
        <w:rPr>
          <w:rFonts w:ascii="仿宋_GB2312" w:eastAsia="仿宋_GB2312" w:hAnsi="Calibri"/>
          <w:b/>
          <w:sz w:val="30"/>
          <w:szCs w:val="30"/>
        </w:rPr>
        <w:t xml:space="preserve"> </w:t>
      </w:r>
      <w:r>
        <w:rPr>
          <w:rFonts w:ascii="仿宋_GB2312" w:eastAsia="仿宋_GB2312" w:hAnsi="Calibri" w:hint="eastAsia"/>
          <w:b/>
          <w:sz w:val="30"/>
          <w:szCs w:val="30"/>
        </w:rPr>
        <w:t>债券持有人会议</w:t>
      </w:r>
      <w:bookmarkEnd w:id="9"/>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4.3.1受托管理人应当与发行人按照有利于保护债券持有人利益的原则制定债券持有人会议规则。</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债券持有人会议规则应当公平、合理、合法，不得违反法律法规、本规则以及本所其他规定，并应当明确约定以下事项：</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（一）</w:t>
      </w:r>
      <w:r w:rsidRPr="007A6945">
        <w:rPr>
          <w:rFonts w:ascii="仿宋_GB2312" w:eastAsia="仿宋_GB2312" w:hAnsi="Calibri" w:hint="eastAsia"/>
          <w:sz w:val="30"/>
          <w:szCs w:val="30"/>
        </w:rPr>
        <w:tab/>
        <w:t>通过债券持有人会议行使权利的范围；</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（二）</w:t>
      </w:r>
      <w:r w:rsidRPr="007A6945">
        <w:rPr>
          <w:rFonts w:ascii="仿宋_GB2312" w:eastAsia="仿宋_GB2312" w:hAnsi="Calibri" w:hint="eastAsia"/>
          <w:sz w:val="30"/>
          <w:szCs w:val="30"/>
        </w:rPr>
        <w:tab/>
        <w:t>债券持有人会议的召集、通知、召开程序及其适用情形，包括一般程序、简化程序（如有）、紧急程序（如有）及相应变更程序；</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（三）</w:t>
      </w:r>
      <w:r w:rsidRPr="007A6945">
        <w:rPr>
          <w:rFonts w:ascii="仿宋_GB2312" w:eastAsia="仿宋_GB2312" w:hAnsi="Calibri" w:hint="eastAsia"/>
          <w:sz w:val="30"/>
          <w:szCs w:val="30"/>
        </w:rPr>
        <w:tab/>
        <w:t>债券持有人会议的决策机制，包括一般决策机制和重大事项决策机制；</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（四）</w:t>
      </w:r>
      <w:r w:rsidRPr="007A6945">
        <w:rPr>
          <w:rFonts w:ascii="仿宋_GB2312" w:eastAsia="仿宋_GB2312" w:hAnsi="Calibri" w:hint="eastAsia"/>
          <w:sz w:val="30"/>
          <w:szCs w:val="30"/>
        </w:rPr>
        <w:tab/>
        <w:t>债券持有人会议决议的披露与落实；</w:t>
      </w:r>
    </w:p>
    <w:p w:rsidR="007A6945"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（五）</w:t>
      </w:r>
      <w:r w:rsidRPr="007A6945">
        <w:rPr>
          <w:rFonts w:ascii="仿宋_GB2312" w:eastAsia="仿宋_GB2312" w:hAnsi="Calibri" w:hint="eastAsia"/>
          <w:sz w:val="30"/>
          <w:szCs w:val="30"/>
        </w:rPr>
        <w:tab/>
        <w:t>其他重要事项。</w:t>
      </w:r>
    </w:p>
    <w:p w:rsidR="009F0DE7" w:rsidRPr="007A6945" w:rsidRDefault="007A6945" w:rsidP="005B20BE">
      <w:pPr>
        <w:spacing w:line="540" w:lineRule="exact"/>
        <w:ind w:firstLineChars="200" w:firstLine="600"/>
        <w:rPr>
          <w:rFonts w:ascii="仿宋_GB2312" w:eastAsia="仿宋_GB2312" w:hAnsi="Calibri"/>
          <w:sz w:val="30"/>
          <w:szCs w:val="30"/>
        </w:rPr>
      </w:pPr>
      <w:r w:rsidRPr="007A6945">
        <w:rPr>
          <w:rFonts w:ascii="仿宋_GB2312" w:eastAsia="仿宋_GB2312" w:hAnsi="Calibri" w:hint="eastAsia"/>
          <w:sz w:val="30"/>
          <w:szCs w:val="30"/>
        </w:rPr>
        <w:t>发行人或其他相关方应当在债券募集说明书中披露债券持有人会议规则及落实债券持有人会议决议的相关承诺与安排。</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4.3.2债券存续期间，出现下列情形之一的，受托管理人应当按照规定或者约定及时召集债券持有人会议：</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（一）拟变更债券募集说明书的重要约定；</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（二）拟修改债券持有人会议规则；</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（三）拟变更债券受托管理人或者受托管理协议的主要内容；</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（四）发行人已经或预计不能按期支付本息，需要决定或授权采取相应措施；</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（五）发行人发生减资、合并、分立、被托管、解散、申请</w:t>
      </w:r>
      <w:r w:rsidRPr="0035323E">
        <w:rPr>
          <w:rFonts w:ascii="仿宋_GB2312" w:eastAsia="仿宋_GB2312" w:hAnsi="Calibri" w:hint="eastAsia"/>
          <w:sz w:val="30"/>
          <w:szCs w:val="30"/>
        </w:rPr>
        <w:lastRenderedPageBreak/>
        <w:t>破产或者依法进入破产程序等事项，需要决定或授权采取相应措施；</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（六）发行人提出重大债务重组方案；</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（七）发行人管理层不能正常履行职责，导致发行人偿债能力面临严重不确定性，需要决定或授权采取相应措施；</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（八）发行人或相关方无偿或以明显不合理低价处置发行人资产或者以发行人资产对外提供担保，导致发行人偿债能力面临严重不确定性，需要决定或授权采取相应措施；</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（九）增信机构、增信措施或者其他偿债保障措施发生重大变化且对债券持有人利益带来重大不利影响，需要决定或授权采取相应措施；</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（十）发行人、单独或者合计持有本期债券总额10%以上的债券持有人书面提议召开的其他情形；</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（十一）债券募集说明书约定的其他应当召开债券持有人会议的情形；</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（十二）发生其他对债券持有人权益有重大影响的事项。</w:t>
      </w:r>
    </w:p>
    <w:p w:rsidR="0035323E" w:rsidRPr="0035323E" w:rsidRDefault="0035323E" w:rsidP="005B20BE">
      <w:pPr>
        <w:spacing w:line="540" w:lineRule="exact"/>
        <w:ind w:firstLineChars="200" w:firstLine="600"/>
        <w:rPr>
          <w:rFonts w:ascii="仿宋_GB2312" w:eastAsia="仿宋_GB2312" w:hAnsi="Calibri"/>
          <w:sz w:val="30"/>
          <w:szCs w:val="30"/>
        </w:rPr>
      </w:pPr>
      <w:r w:rsidRPr="0035323E">
        <w:rPr>
          <w:rFonts w:ascii="仿宋_GB2312" w:eastAsia="仿宋_GB2312" w:hAnsi="Calibri" w:hint="eastAsia"/>
          <w:sz w:val="30"/>
          <w:szCs w:val="30"/>
        </w:rPr>
        <w:t>前款规定的情形对债券持有人权益保护不会产生不利影响的，受托管理人可以按照相关规定或债券持有人会议规则的约定简化债券持有人会议召集程序或决议方式，但应当及时披露相关决议公告。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4.3.3</w:t>
      </w:r>
      <w:r>
        <w:rPr>
          <w:rFonts w:ascii="仿宋_GB2312" w:eastAsia="仿宋_GB2312" w:hint="eastAsia"/>
          <w:sz w:val="30"/>
          <w:szCs w:val="30"/>
        </w:rPr>
        <w:t>发行人、单独或者合计持有本期债券总额10%以上的债券持有人书面提议召开持有人会议的，受托管理人应当自收到书面提议之日起5个交易日内向提议人书面回复是否召集持有人会议，并说明召集会议的具体安排或不召集会议的理由。</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同意召集会议的，受托管理人应当于书面回复日起15个交</w:t>
      </w:r>
      <w:r>
        <w:rPr>
          <w:rFonts w:ascii="仿宋_GB2312" w:eastAsia="仿宋_GB2312" w:hint="eastAsia"/>
          <w:sz w:val="30"/>
          <w:szCs w:val="30"/>
        </w:rPr>
        <w:lastRenderedPageBreak/>
        <w:t>易日内召开持有人会议，提议人同意延期召开的除外。受托管理人不同意召集会议或者应当召集而未召集会议的，发行人、单独或者合计持有本期债券总额10%以上的债券持有人有权自行召集债券持有人会议，受托管理人应当为召开债券持有人会议提供必要协助。</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4.3.4</w:t>
      </w:r>
      <w:r>
        <w:rPr>
          <w:rFonts w:ascii="仿宋_GB2312" w:eastAsia="仿宋_GB2312" w:hint="eastAsia"/>
          <w:sz w:val="30"/>
          <w:szCs w:val="30"/>
        </w:rPr>
        <w:t>提交持有人会议审议的议案应当符合法律法规、本所业务规则及债券持有人会议规则的相关规定或者约定，有利于保护债券持有人利益，具有明确并切实可行的决议事项。</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受托管理人拟召集持有人会议的，发行人、单独或者合计持有本期债券总额10%以上的债券持有人可以提出议案，受托管理人应当将相关议案提交债券持有人会议审议。</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受托管理人应当就全部拟提交审议的议案与发行人、提议人及其他相关方充分沟通，对议案进行修改完善或协助提议人对议案进行修改完善。</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4.3.5受托管理人或者自行召集债券持有人会议的提议人（以下简称召集人）应当至少于持有人会议召开日前10个交易日发布召开持有人会议的通知。债券持有人会议规则另有约定的，从其约定。</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召集人因临时突发事件认为需要紧急召集持有人会议以有利于持有人权益保护的，可以适当缩短会议通知的提前期限，但应当给予相关方充分讨论决策时间。</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4.3.6债券持有人会议通知的公告内容应当包括但不限于下列事项：</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（一）债券基本情况；</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（二）召集人、会务负责人姓名及联系方式；</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lastRenderedPageBreak/>
        <w:t>（三）会议召集事由；</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（四）会议时间和地点；</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（五）会议召开形式。可以采用现场、非现场或者两者相结合的形式；会议以网络投票方式进行的，召集人应当披露网络投票办法、计票原则、投票方式、计票方式等信息；</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（六）会议拟审议议案；</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（七）会议议事程序，包括持有人会议的召集方式、表决方式、表决时间和其他相关事宜；</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（八）债权登记日。应当为持有人会议召开日前1个交易日；有权参加持有人会议并享有表决权的债券持有人以债权登记日为准；</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（九）委托事项。债券持有人委托参会的，参会人员应当出示授权委托书和身份证明，在授权范围内参加持有人会议并履行受托义务。</w:t>
      </w:r>
    </w:p>
    <w:p w:rsidR="009F0DE7" w:rsidRPr="00705406"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会议拟审议议案应当最晚于债权登记日前公告，增补议案应当及时披露并给予相关方充分讨论决策时间。议案未按规定或者持有人会议规则的约定公告的，不得提交该次债券持有人会议审议。</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w:t>
      </w:r>
      <w:r w:rsidR="0035323E">
        <w:rPr>
          <w:rFonts w:ascii="仿宋_GB2312" w:eastAsia="仿宋_GB2312" w:hint="eastAsia"/>
          <w:sz w:val="30"/>
          <w:szCs w:val="30"/>
        </w:rPr>
        <w:t>7</w:t>
      </w:r>
      <w:r>
        <w:rPr>
          <w:rFonts w:ascii="仿宋_GB2312" w:eastAsia="仿宋_GB2312" w:hint="eastAsia"/>
          <w:sz w:val="30"/>
          <w:szCs w:val="30"/>
        </w:rPr>
        <w:t>受托管理人可以作为征集人，征集债券持有人委托其代为出席债券持有人会议，并代为行使表决权。</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征集人应当向债券持有人客观说明债券持有人会议的议题和表决事项，不得隐瞒、误导或者以有偿方式征集。征集人代为出席债券持有人会议并代为行使表决权的，应当取得债券持有人的委托书。</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w:t>
      </w:r>
      <w:r w:rsidR="0035323E">
        <w:rPr>
          <w:rFonts w:ascii="仿宋_GB2312" w:eastAsia="仿宋_GB2312" w:hint="eastAsia"/>
          <w:sz w:val="30"/>
          <w:szCs w:val="30"/>
        </w:rPr>
        <w:t>8</w:t>
      </w:r>
      <w:r w:rsidRPr="00705406">
        <w:rPr>
          <w:rFonts w:ascii="仿宋_GB2312" w:eastAsia="仿宋_GB2312" w:hint="eastAsia"/>
          <w:sz w:val="30"/>
          <w:szCs w:val="30"/>
        </w:rPr>
        <w:t>债券持有人应当配合受托管理人召集持有人会议的相</w:t>
      </w:r>
      <w:r w:rsidRPr="00705406">
        <w:rPr>
          <w:rFonts w:ascii="仿宋_GB2312" w:eastAsia="仿宋_GB2312" w:hint="eastAsia"/>
          <w:sz w:val="30"/>
          <w:szCs w:val="30"/>
        </w:rPr>
        <w:lastRenderedPageBreak/>
        <w:t>关工作，积极参加债券持有人会议，认真审议会议议案，审慎行使表决权，接受持有人会议通过的决议并配合</w:t>
      </w:r>
      <w:r>
        <w:rPr>
          <w:rFonts w:ascii="仿宋_GB2312" w:eastAsia="仿宋_GB2312" w:hint="eastAsia"/>
          <w:sz w:val="30"/>
          <w:szCs w:val="30"/>
        </w:rPr>
        <w:t>推动决议的落实，依法理性维护自身合法权益。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w:t>
      </w:r>
      <w:r w:rsidR="0035323E">
        <w:rPr>
          <w:rFonts w:ascii="仿宋_GB2312" w:eastAsia="仿宋_GB2312" w:hint="eastAsia"/>
          <w:sz w:val="30"/>
          <w:szCs w:val="30"/>
        </w:rPr>
        <w:t>9</w:t>
      </w:r>
      <w:r>
        <w:rPr>
          <w:rFonts w:ascii="仿宋_GB2312" w:eastAsia="仿宋_GB2312" w:hint="eastAsia"/>
          <w:sz w:val="30"/>
          <w:szCs w:val="30"/>
        </w:rPr>
        <w:t>发行人、债券清偿义务承继方等关联方及债券增信机构应当按照召集人的要求</w:t>
      </w:r>
      <w:r w:rsidRPr="006A7DD0">
        <w:rPr>
          <w:rFonts w:ascii="仿宋_GB2312" w:eastAsia="仿宋_GB2312" w:hint="eastAsia"/>
          <w:sz w:val="30"/>
          <w:szCs w:val="30"/>
        </w:rPr>
        <w:t>出席</w:t>
      </w:r>
      <w:r>
        <w:rPr>
          <w:rFonts w:ascii="仿宋_GB2312" w:eastAsia="仿宋_GB2312" w:hint="eastAsia"/>
          <w:sz w:val="30"/>
          <w:szCs w:val="30"/>
        </w:rPr>
        <w:t>债券持有人会议</w:t>
      </w:r>
      <w:r w:rsidRPr="006A7DD0">
        <w:rPr>
          <w:rFonts w:ascii="仿宋_GB2312" w:eastAsia="仿宋_GB2312" w:hint="eastAsia"/>
          <w:sz w:val="30"/>
          <w:szCs w:val="30"/>
        </w:rPr>
        <w:t>，接受债券持有人等相关方的问询，并就拟审议议案的落实安排发表明确意见。</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资信评级机构可以应召集人邀请列席会议，持续跟踪债券持有人会议动向，并及时披露跟踪评级结果。</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w:t>
      </w:r>
      <w:r w:rsidR="0035323E">
        <w:rPr>
          <w:rFonts w:ascii="仿宋_GB2312" w:eastAsia="仿宋_GB2312" w:hint="eastAsia"/>
          <w:sz w:val="30"/>
          <w:szCs w:val="30"/>
        </w:rPr>
        <w:t>10</w:t>
      </w:r>
      <w:r>
        <w:rPr>
          <w:rFonts w:ascii="仿宋_GB2312" w:eastAsia="仿宋_GB2312" w:hint="eastAsia"/>
          <w:sz w:val="30"/>
          <w:szCs w:val="30"/>
        </w:rPr>
        <w:t>持有人会议应当由律师见证。见证律师对会议的召集、召开、表决程序、出席会议人员资格、有效表决权</w:t>
      </w:r>
      <w:r w:rsidR="0035323E">
        <w:rPr>
          <w:rFonts w:ascii="仿宋_GB2312" w:eastAsia="仿宋_GB2312" w:hint="eastAsia"/>
          <w:sz w:val="30"/>
          <w:szCs w:val="30"/>
        </w:rPr>
        <w:t>、</w:t>
      </w:r>
      <w:r>
        <w:rPr>
          <w:rFonts w:ascii="仿宋_GB2312" w:eastAsia="仿宋_GB2312" w:hint="eastAsia"/>
          <w:sz w:val="30"/>
          <w:szCs w:val="30"/>
        </w:rPr>
        <w:t>决议的合法性</w:t>
      </w:r>
      <w:r w:rsidR="0035323E">
        <w:rPr>
          <w:rFonts w:ascii="仿宋_GB2312" w:eastAsia="仿宋_GB2312" w:hint="eastAsia"/>
          <w:sz w:val="30"/>
          <w:szCs w:val="30"/>
        </w:rPr>
        <w:t>及其效力</w:t>
      </w:r>
      <w:r>
        <w:rPr>
          <w:rFonts w:ascii="仿宋_GB2312" w:eastAsia="仿宋_GB2312" w:hint="eastAsia"/>
          <w:sz w:val="30"/>
          <w:szCs w:val="30"/>
        </w:rPr>
        <w:t>等事项出具法律意见书。法律意见书应当与债券持有人会议决议一同披露。</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4.3.11债券持有人进行表决时，每一张未偿还的债券享有一票表决权。债券持有人会议规则另有约定的，从其约定。</w:t>
      </w:r>
    </w:p>
    <w:p w:rsid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发行人、发行人的关联方以及对决议事项存在利益冲突的其他债券持有人应当回避表决。</w:t>
      </w:r>
    </w:p>
    <w:p w:rsidR="009F0DE7" w:rsidRPr="00705406"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4.3.12债券持有人会议对表决事项作出决议，经超过债券持有人会议规则约定比例的有表决权的债券持有人同意方可生效。</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4.3.13</w:t>
      </w:r>
      <w:r>
        <w:rPr>
          <w:rFonts w:ascii="仿宋_GB2312" w:eastAsia="仿宋_GB2312" w:hint="eastAsia"/>
          <w:sz w:val="30"/>
          <w:szCs w:val="30"/>
        </w:rPr>
        <w:t>持有人会议应当有书面会议记录，并由出席会议的召集人代表和见证律师签名。</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4.3.14</w:t>
      </w:r>
      <w:r>
        <w:rPr>
          <w:rFonts w:ascii="仿宋_GB2312" w:eastAsia="仿宋_GB2312" w:hint="eastAsia"/>
          <w:sz w:val="30"/>
          <w:szCs w:val="30"/>
        </w:rPr>
        <w:t>召集人应当最晚于债券持有人会议表决截止日次一交易日披露会议决议公告，会议决议公告包括但不限于以下内容：</w:t>
      </w:r>
    </w:p>
    <w:p w:rsidR="0035323E" w:rsidRPr="0035323E" w:rsidRDefault="0035323E" w:rsidP="005B20BE">
      <w:pPr>
        <w:ind w:firstLineChars="200" w:firstLine="600"/>
        <w:rPr>
          <w:rFonts w:ascii="仿宋_GB2312" w:eastAsia="仿宋_GB2312"/>
          <w:sz w:val="30"/>
          <w:szCs w:val="30"/>
        </w:rPr>
      </w:pPr>
      <w:r w:rsidRPr="0035323E">
        <w:rPr>
          <w:rFonts w:ascii="仿宋_GB2312" w:eastAsia="仿宋_GB2312" w:hint="eastAsia"/>
          <w:sz w:val="30"/>
          <w:szCs w:val="30"/>
        </w:rPr>
        <w:t>（一）会议召开情况；</w:t>
      </w:r>
    </w:p>
    <w:p w:rsidR="0035323E" w:rsidRPr="0035323E" w:rsidRDefault="0035323E" w:rsidP="005B20BE">
      <w:pPr>
        <w:ind w:firstLineChars="200" w:firstLine="600"/>
        <w:rPr>
          <w:rFonts w:ascii="仿宋_GB2312" w:eastAsia="仿宋_GB2312"/>
          <w:sz w:val="30"/>
          <w:szCs w:val="30"/>
        </w:rPr>
      </w:pPr>
      <w:r w:rsidRPr="0035323E">
        <w:rPr>
          <w:rFonts w:ascii="仿宋_GB2312" w:eastAsia="仿宋_GB2312" w:hint="eastAsia"/>
          <w:sz w:val="30"/>
          <w:szCs w:val="30"/>
        </w:rPr>
        <w:t>（二）出席会议的债券持有人所持表决权情况；</w:t>
      </w:r>
    </w:p>
    <w:p w:rsidR="0035323E" w:rsidRPr="0035323E" w:rsidRDefault="0035323E" w:rsidP="005B20BE">
      <w:pPr>
        <w:ind w:firstLineChars="200" w:firstLine="600"/>
        <w:rPr>
          <w:rFonts w:ascii="仿宋_GB2312" w:eastAsia="仿宋_GB2312"/>
          <w:sz w:val="30"/>
          <w:szCs w:val="30"/>
        </w:rPr>
      </w:pPr>
      <w:r w:rsidRPr="0035323E">
        <w:rPr>
          <w:rFonts w:ascii="仿宋_GB2312" w:eastAsia="仿宋_GB2312" w:hint="eastAsia"/>
          <w:sz w:val="30"/>
          <w:szCs w:val="30"/>
        </w:rPr>
        <w:lastRenderedPageBreak/>
        <w:t>（三）会议有效性；</w:t>
      </w:r>
    </w:p>
    <w:p w:rsidR="009F0DE7" w:rsidRPr="00705406"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（四）各项议案的议题、表决结果及决议生效情况。</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sz w:val="30"/>
          <w:szCs w:val="30"/>
        </w:rPr>
        <w:t>4.3.15</w:t>
      </w:r>
      <w:r w:rsidRPr="0035323E">
        <w:rPr>
          <w:rFonts w:ascii="仿宋_GB2312" w:eastAsia="仿宋_GB2312" w:hint="eastAsia"/>
          <w:sz w:val="30"/>
          <w:szCs w:val="30"/>
        </w:rPr>
        <w:t>债券持有人根据法律法规、本规则及债券募集说明书、持有人会议规则等文件约定的议事方式和表决程序形成的生效决议，受托管理人应当积极落实或者督促发行人和其他相关方予以落实。受托管理人应当按规定和约定及时披露决议落实的进展情况及后续安排。</w:t>
      </w:r>
    </w:p>
    <w:p w:rsidR="0035323E" w:rsidRPr="0035323E" w:rsidRDefault="0035323E" w:rsidP="005B20B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持有人会议决议需要发行人或其他相关方落实的，发行人或其他相关方应当按照相关规定或募集说明书的约定履行相关义务，并及时予以披露。</w:t>
      </w:r>
    </w:p>
    <w:p w:rsidR="0035323E" w:rsidRDefault="0035323E" w:rsidP="0035323E">
      <w:pPr>
        <w:spacing w:line="540" w:lineRule="exact"/>
        <w:ind w:firstLineChars="200" w:firstLine="600"/>
        <w:rPr>
          <w:rFonts w:ascii="仿宋_GB2312" w:eastAsia="仿宋_GB2312"/>
          <w:sz w:val="30"/>
          <w:szCs w:val="30"/>
        </w:rPr>
      </w:pPr>
      <w:r w:rsidRPr="0035323E">
        <w:rPr>
          <w:rFonts w:ascii="仿宋_GB2312" w:eastAsia="仿宋_GB2312" w:hint="eastAsia"/>
          <w:sz w:val="30"/>
          <w:szCs w:val="30"/>
        </w:rPr>
        <w:t>发行人或其他相关方未按规定或约定落实持有人会议决议的，受托管理人应当及时采取有效应对措施，切实维护债券持有人法定或约定的权利。</w:t>
      </w:r>
    </w:p>
    <w:p w:rsidR="009F0DE7" w:rsidRPr="00705406" w:rsidRDefault="009F0DE7" w:rsidP="009F0DE7">
      <w:pPr>
        <w:spacing w:line="540" w:lineRule="exact"/>
        <w:jc w:val="center"/>
        <w:rPr>
          <w:rFonts w:ascii="黑体" w:eastAsia="黑体" w:hAnsi="Calibri"/>
          <w:b/>
          <w:sz w:val="30"/>
          <w:szCs w:val="30"/>
        </w:rPr>
      </w:pPr>
      <w:bookmarkStart w:id="10" w:name="_Toc414552350"/>
      <w:r>
        <w:rPr>
          <w:rFonts w:ascii="黑体" w:eastAsia="黑体" w:hAnsi="Calibri" w:hint="eastAsia"/>
          <w:b/>
          <w:sz w:val="30"/>
          <w:szCs w:val="30"/>
        </w:rPr>
        <w:t>第五章</w:t>
      </w:r>
      <w:r>
        <w:rPr>
          <w:rFonts w:ascii="黑体" w:eastAsia="黑体" w:hAnsi="Calibri"/>
          <w:b/>
          <w:sz w:val="30"/>
          <w:szCs w:val="30"/>
        </w:rPr>
        <w:t xml:space="preserve">  </w:t>
      </w:r>
      <w:r>
        <w:rPr>
          <w:rFonts w:ascii="黑体" w:eastAsia="黑体" w:hAnsi="Calibri" w:hint="eastAsia"/>
          <w:b/>
          <w:sz w:val="30"/>
          <w:szCs w:val="30"/>
        </w:rPr>
        <w:t>停牌、复牌、终止上市</w:t>
      </w:r>
      <w:bookmarkEnd w:id="10"/>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5.1</w:t>
      </w:r>
      <w:r w:rsidRPr="00705406">
        <w:rPr>
          <w:rFonts w:ascii="仿宋_GB2312" w:eastAsia="仿宋_GB2312" w:hint="eastAsia"/>
          <w:sz w:val="30"/>
          <w:szCs w:val="30"/>
        </w:rPr>
        <w:t>为保证信息披露的及时与公平，本所可以根据</w:t>
      </w:r>
      <w:r>
        <w:rPr>
          <w:rFonts w:ascii="仿宋_GB2312" w:eastAsia="仿宋_GB2312" w:hint="eastAsia"/>
          <w:sz w:val="30"/>
          <w:szCs w:val="30"/>
        </w:rPr>
        <w:t>中国证监会的要求、本规则以及本所其他规定、发行人的申请或者实际情况，决定债券停牌与复牌事项。</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发行人发生本规则规定的停牌与复牌事项，应当向本所申请对其债券停牌与复牌。本规则未有明确规定，但是发行人认为有合理理由需要停牌与复牌的，可以向本所申请对其债券停牌与复牌，本所视情况决定是否予以停牌与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发行人的停复牌申请不符合相关规定或者没有合理理由，本所可以拒绝发行人的停复牌申请。发行人不按规定申请停复牌的，本所可以直接对债券停复牌。</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5.2</w:t>
      </w:r>
      <w:r>
        <w:rPr>
          <w:rFonts w:ascii="仿宋_GB2312" w:eastAsia="仿宋_GB2312" w:hint="eastAsia"/>
          <w:sz w:val="30"/>
          <w:szCs w:val="30"/>
        </w:rPr>
        <w:t>发行人未按照本规则及本所相关规定及时履行信息披露</w:t>
      </w:r>
      <w:r>
        <w:rPr>
          <w:rFonts w:ascii="仿宋_GB2312" w:eastAsia="仿宋_GB2312" w:hint="eastAsia"/>
          <w:sz w:val="30"/>
          <w:szCs w:val="30"/>
        </w:rPr>
        <w:lastRenderedPageBreak/>
        <w:t>义务，或者已经披露的信息不符合要求的，本所可以对债券实施停牌，待发行人按规定披露后予以复牌。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发行人应当披露的重大信息如存在不确定性因素且预计难以保密的，或者在按规定披露前已经泄漏的，发行人应当立即向本所申请停牌，按规定披露后再申请复牌。发行人未及时向本所申请的，本所可以视情况对债券停牌，待相关公告披露后予以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5.3</w:t>
      </w:r>
      <w:r>
        <w:rPr>
          <w:rFonts w:ascii="仿宋_GB2312" w:eastAsia="仿宋_GB2312" w:hint="eastAsia"/>
          <w:sz w:val="30"/>
          <w:szCs w:val="30"/>
        </w:rPr>
        <w:t>发行人、资信评级机构和其他相关主体在评级信息披露前，应当做好信息保密工作，发行人认为有必要时可申请债券停牌及复牌。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5.4</w:t>
      </w:r>
      <w:r>
        <w:rPr>
          <w:rFonts w:ascii="仿宋_GB2312" w:eastAsia="仿宋_GB2312" w:hint="eastAsia"/>
          <w:sz w:val="30"/>
          <w:szCs w:val="30"/>
        </w:rPr>
        <w:t>公共媒体中出现发行人尚未披露的信息，可能或者已经对发行人偿债能力或债券价格产生实质性影响的，发行人应当向本所申请停牌。发行人未申请停牌的，本所可以对债券实施停牌。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发行人披露相关信息后，本所对债券进行复牌。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5.5</w:t>
      </w:r>
      <w:r>
        <w:rPr>
          <w:rFonts w:ascii="仿宋_GB2312" w:eastAsia="仿宋_GB2312" w:hint="eastAsia"/>
          <w:sz w:val="30"/>
          <w:szCs w:val="30"/>
        </w:rPr>
        <w:t>债券价格发生异常波动的，根据发行人的申请或实际情况，本所可以对债券实施停牌，待相关情形消除或发行人披露相关公告后予以复牌。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5.6发行人出现不能按时还本付息或者未能按约定履行加速清偿义务等情形，且未按规定披露相关信息的，本所可以对其债券进行停牌，待相关情形消除后予以复牌，本所另有规定的，从其规定。</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7因发行人原因，本所失去关于发行人的有效信息来源时，本所可以对其债券进行停牌，待上述情况消除后予以复牌。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8债券停牌或者复牌的，应当及时向市场披露。停牌期间，债券的派息、到期兑付、回售、赎回等事宜按照募集说明书等的</w:t>
      </w:r>
      <w:r>
        <w:rPr>
          <w:rFonts w:ascii="仿宋_GB2312" w:eastAsia="仿宋_GB2312" w:hint="eastAsia"/>
          <w:sz w:val="30"/>
          <w:szCs w:val="30"/>
        </w:rPr>
        <w:lastRenderedPageBreak/>
        <w:t>约定执行。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9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牌后</w:t>
      </w:r>
      <w:r w:rsidR="007A335D">
        <w:rPr>
          <w:rFonts w:ascii="仿宋_GB2312" w:eastAsia="仿宋_GB2312" w:hint="eastAsia"/>
          <w:sz w:val="30"/>
          <w:szCs w:val="30"/>
        </w:rPr>
        <w:t>3</w:t>
      </w:r>
      <w:r>
        <w:rPr>
          <w:rFonts w:ascii="仿宋_GB2312" w:eastAsia="仿宋_GB2312" w:hint="eastAsia"/>
          <w:sz w:val="30"/>
          <w:szCs w:val="30"/>
        </w:rPr>
        <w:t>个月内出具并披露临时受托管理事务报告，说明核查过程、核查所了解的发行人相关信息及其进展情况、发行人信用风险状况及程度等，并提示投资者关注相关风险。发行人或受托管理人按规定披露相关信息后债券复牌。</w:t>
      </w:r>
    </w:p>
    <w:p w:rsidR="007A335D" w:rsidRPr="007A335D" w:rsidRDefault="007A335D" w:rsidP="005B20BE">
      <w:pPr>
        <w:spacing w:line="540" w:lineRule="exact"/>
        <w:ind w:firstLineChars="200" w:firstLine="600"/>
        <w:rPr>
          <w:rFonts w:ascii="仿宋_GB2312" w:eastAsia="仿宋_GB2312"/>
          <w:sz w:val="30"/>
          <w:szCs w:val="30"/>
        </w:rPr>
      </w:pPr>
      <w:r w:rsidRPr="007A335D">
        <w:rPr>
          <w:rFonts w:ascii="仿宋_GB2312" w:eastAsia="仿宋_GB2312" w:hint="eastAsia"/>
          <w:sz w:val="30"/>
          <w:szCs w:val="30"/>
        </w:rPr>
        <w:t>5.1</w:t>
      </w:r>
      <w:r w:rsidRPr="007A335D">
        <w:rPr>
          <w:rFonts w:ascii="仿宋_GB2312" w:eastAsia="仿宋_GB2312"/>
          <w:sz w:val="30"/>
          <w:szCs w:val="30"/>
        </w:rPr>
        <w:t>0</w:t>
      </w:r>
      <w:r w:rsidRPr="007A335D">
        <w:rPr>
          <w:rFonts w:ascii="仿宋_GB2312" w:eastAsia="仿宋_GB2312" w:hint="eastAsia"/>
          <w:sz w:val="30"/>
          <w:szCs w:val="30"/>
        </w:rPr>
        <w:t>发生</w:t>
      </w:r>
      <w:r w:rsidRPr="007A335D">
        <w:rPr>
          <w:rFonts w:ascii="仿宋_GB2312" w:eastAsia="仿宋_GB2312"/>
          <w:sz w:val="30"/>
          <w:szCs w:val="30"/>
        </w:rPr>
        <w:t>下列情形之一的</w:t>
      </w:r>
      <w:r w:rsidRPr="007A335D">
        <w:rPr>
          <w:rFonts w:ascii="仿宋_GB2312" w:eastAsia="仿宋_GB2312" w:hint="eastAsia"/>
          <w:sz w:val="30"/>
          <w:szCs w:val="30"/>
        </w:rPr>
        <w:t>，债券终止在</w:t>
      </w:r>
      <w:r w:rsidRPr="007A335D">
        <w:rPr>
          <w:rFonts w:ascii="仿宋_GB2312" w:eastAsia="仿宋_GB2312"/>
          <w:sz w:val="30"/>
          <w:szCs w:val="30"/>
        </w:rPr>
        <w:t>本所上市交易</w:t>
      </w:r>
      <w:r w:rsidRPr="007A335D">
        <w:rPr>
          <w:rFonts w:ascii="仿宋_GB2312" w:eastAsia="仿宋_GB2312" w:hint="eastAsia"/>
          <w:sz w:val="30"/>
          <w:szCs w:val="30"/>
        </w:rPr>
        <w:t>并摘牌：</w:t>
      </w:r>
    </w:p>
    <w:p w:rsidR="007A335D" w:rsidRPr="007A335D" w:rsidRDefault="007A335D" w:rsidP="005B20BE">
      <w:pPr>
        <w:spacing w:line="540" w:lineRule="exact"/>
        <w:ind w:firstLineChars="200" w:firstLine="600"/>
        <w:rPr>
          <w:rFonts w:ascii="仿宋_GB2312" w:eastAsia="仿宋_GB2312"/>
          <w:sz w:val="30"/>
          <w:szCs w:val="30"/>
        </w:rPr>
      </w:pPr>
      <w:r w:rsidRPr="007A335D">
        <w:rPr>
          <w:rFonts w:ascii="仿宋_GB2312" w:eastAsia="仿宋_GB2312" w:hint="eastAsia"/>
          <w:sz w:val="30"/>
          <w:szCs w:val="30"/>
        </w:rPr>
        <w:t>（一）债券全部完成偿付或者因可交换债券全部换股、发行人解散、被责令关闭或宣告破产以及其他因素导致债券原有债权债务关系灭失的；</w:t>
      </w:r>
    </w:p>
    <w:p w:rsidR="007A335D" w:rsidRPr="007A335D" w:rsidRDefault="007A335D" w:rsidP="005B20BE">
      <w:pPr>
        <w:spacing w:line="540" w:lineRule="exact"/>
        <w:ind w:firstLineChars="200" w:firstLine="600"/>
        <w:rPr>
          <w:rFonts w:ascii="仿宋_GB2312" w:eastAsia="仿宋_GB2312"/>
          <w:sz w:val="30"/>
          <w:szCs w:val="30"/>
        </w:rPr>
      </w:pPr>
      <w:r w:rsidRPr="007A335D">
        <w:rPr>
          <w:rFonts w:ascii="仿宋_GB2312" w:eastAsia="仿宋_GB2312" w:hint="eastAsia"/>
          <w:sz w:val="30"/>
          <w:szCs w:val="30"/>
        </w:rPr>
        <w:t>（二）经全体债券持有人同意，发行人主动申请终止债券上市交易的；</w:t>
      </w:r>
    </w:p>
    <w:p w:rsidR="007A335D" w:rsidRPr="007A335D" w:rsidRDefault="007A335D" w:rsidP="005B20BE">
      <w:pPr>
        <w:spacing w:line="540" w:lineRule="exact"/>
        <w:ind w:firstLineChars="200" w:firstLine="600"/>
        <w:rPr>
          <w:rFonts w:ascii="仿宋_GB2312" w:eastAsia="仿宋_GB2312"/>
          <w:sz w:val="30"/>
          <w:szCs w:val="30"/>
        </w:rPr>
      </w:pPr>
      <w:r w:rsidRPr="007A335D">
        <w:rPr>
          <w:rFonts w:ascii="仿宋_GB2312" w:eastAsia="仿宋_GB2312" w:hint="eastAsia"/>
          <w:sz w:val="30"/>
          <w:szCs w:val="30"/>
        </w:rPr>
        <w:t>（三）本所规定的其他情形。</w:t>
      </w:r>
    </w:p>
    <w:p w:rsidR="007A335D" w:rsidRPr="007A335D" w:rsidRDefault="007A335D" w:rsidP="005B20BE">
      <w:pPr>
        <w:spacing w:line="540" w:lineRule="exact"/>
        <w:ind w:firstLineChars="200" w:firstLine="600"/>
        <w:rPr>
          <w:rFonts w:ascii="仿宋_GB2312" w:eastAsia="仿宋_GB2312"/>
          <w:sz w:val="30"/>
          <w:szCs w:val="30"/>
        </w:rPr>
      </w:pPr>
      <w:r w:rsidRPr="007A335D">
        <w:rPr>
          <w:rFonts w:ascii="仿宋_GB2312" w:eastAsia="仿宋_GB2312" w:hint="eastAsia"/>
          <w:sz w:val="30"/>
          <w:szCs w:val="30"/>
        </w:rPr>
        <w:t>发行人或者受托管理人应当于上述情形发生后及时向本所提交并披露相关公告。未按规定披露的，本所可以直接决定相关债券终止上市，按规定予以摘牌并公告。</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5.1</w:t>
      </w:r>
      <w:r w:rsidR="005B20BE">
        <w:rPr>
          <w:rFonts w:ascii="仿宋_GB2312" w:eastAsia="仿宋_GB2312" w:hint="eastAsia"/>
          <w:sz w:val="30"/>
          <w:szCs w:val="30"/>
        </w:rPr>
        <w:t>1</w:t>
      </w:r>
      <w:r>
        <w:rPr>
          <w:rFonts w:ascii="仿宋_GB2312" w:eastAsia="仿宋_GB2312" w:hint="eastAsia"/>
          <w:sz w:val="30"/>
          <w:szCs w:val="30"/>
        </w:rPr>
        <w:t>发行人对本所作出的终止上市决定不服的，可以按照本所相关规定申请复核。</w:t>
      </w:r>
    </w:p>
    <w:p w:rsidR="009F0DE7" w:rsidRPr="00705406" w:rsidRDefault="009F0DE7" w:rsidP="009F0DE7">
      <w:pPr>
        <w:spacing w:line="540" w:lineRule="exact"/>
        <w:jc w:val="center"/>
        <w:rPr>
          <w:rFonts w:ascii="黑体" w:eastAsia="黑体" w:hAnsi="Calibri"/>
          <w:b/>
          <w:sz w:val="30"/>
          <w:szCs w:val="30"/>
        </w:rPr>
      </w:pPr>
      <w:bookmarkStart w:id="11" w:name="_Toc414552351"/>
      <w:r>
        <w:rPr>
          <w:rFonts w:ascii="黑体" w:eastAsia="黑体" w:hAnsi="Calibri" w:hint="eastAsia"/>
          <w:b/>
          <w:sz w:val="30"/>
          <w:szCs w:val="30"/>
        </w:rPr>
        <w:t>第六章</w:t>
      </w:r>
      <w:r>
        <w:rPr>
          <w:rFonts w:ascii="黑体" w:eastAsia="黑体" w:hAnsi="Calibri"/>
          <w:b/>
          <w:sz w:val="30"/>
          <w:szCs w:val="30"/>
        </w:rPr>
        <w:t xml:space="preserve">  </w:t>
      </w:r>
      <w:r>
        <w:rPr>
          <w:rFonts w:ascii="黑体" w:eastAsia="黑体" w:hAnsi="Calibri" w:hint="eastAsia"/>
          <w:b/>
          <w:sz w:val="30"/>
          <w:szCs w:val="30"/>
        </w:rPr>
        <w:t>自律监管</w:t>
      </w:r>
      <w:bookmarkEnd w:id="11"/>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6.1</w:t>
      </w:r>
      <w:r>
        <w:rPr>
          <w:rFonts w:ascii="仿宋_GB2312" w:eastAsia="仿宋_GB2312" w:hint="eastAsia"/>
          <w:sz w:val="30"/>
          <w:szCs w:val="30"/>
        </w:rPr>
        <w:t>本所在自律监管过程中可以根据工作需要，对监管对象实施现场或者非现场检查、就相关事项问询监管对象及其相关人</w:t>
      </w:r>
      <w:r>
        <w:rPr>
          <w:rFonts w:ascii="仿宋_GB2312" w:eastAsia="仿宋_GB2312" w:hint="eastAsia"/>
          <w:sz w:val="30"/>
          <w:szCs w:val="30"/>
        </w:rPr>
        <w:lastRenderedPageBreak/>
        <w:t>员、要求就相关事项开展自查或者核查、督促履行相关职责或者义务以及其他本所认为适当的监管方式。</w:t>
      </w:r>
    </w:p>
    <w:p w:rsidR="009F0DE7" w:rsidRPr="00705406" w:rsidRDefault="009F0DE7" w:rsidP="009F0DE7">
      <w:pPr>
        <w:spacing w:line="540" w:lineRule="exact"/>
        <w:ind w:firstLineChars="200" w:firstLine="600"/>
        <w:rPr>
          <w:rFonts w:ascii="仿宋_GB2312" w:eastAsia="仿宋_GB2312"/>
          <w:sz w:val="30"/>
          <w:szCs w:val="30"/>
        </w:rPr>
      </w:pPr>
      <w:r w:rsidRPr="00471E30">
        <w:rPr>
          <w:rFonts w:ascii="仿宋_GB2312" w:eastAsia="仿宋_GB2312" w:hint="eastAsia"/>
          <w:sz w:val="30"/>
          <w:szCs w:val="30"/>
        </w:rPr>
        <w:t>本所实施现场检查，可以在监管对象及其控股子公司</w:t>
      </w:r>
      <w:r>
        <w:rPr>
          <w:rFonts w:ascii="仿宋_GB2312" w:eastAsia="仿宋_GB2312" w:hint="eastAsia"/>
          <w:sz w:val="30"/>
          <w:szCs w:val="30"/>
        </w:rPr>
        <w:t>、</w:t>
      </w:r>
      <w:r w:rsidRPr="00471E30">
        <w:rPr>
          <w:rFonts w:ascii="仿宋_GB2312" w:eastAsia="仿宋_GB2312" w:hint="eastAsia"/>
          <w:sz w:val="30"/>
          <w:szCs w:val="30"/>
        </w:rPr>
        <w:t>分支机构</w:t>
      </w:r>
      <w:r w:rsidRPr="00B12274">
        <w:rPr>
          <w:rFonts w:ascii="仿宋_GB2312" w:eastAsia="仿宋_GB2312" w:hint="eastAsia"/>
          <w:sz w:val="30"/>
          <w:szCs w:val="30"/>
        </w:rPr>
        <w:t>等相关主体</w:t>
      </w:r>
      <w:r w:rsidRPr="00471E30">
        <w:rPr>
          <w:rFonts w:ascii="仿宋_GB2312" w:eastAsia="仿宋_GB2312" w:hint="eastAsia"/>
          <w:sz w:val="30"/>
          <w:szCs w:val="30"/>
        </w:rPr>
        <w:t>的生产、经营、管理等场所，通过查阅、复制、提取文件和资料、采集数据信息、查看实物、询问相关人员等方式进行。</w:t>
      </w:r>
      <w:r>
        <w:rPr>
          <w:rFonts w:ascii="仿宋_GB2312" w:eastAsia="仿宋_GB2312" w:hint="eastAsia"/>
          <w:sz w:val="30"/>
          <w:szCs w:val="30"/>
        </w:rPr>
        <w:t>现场或者非现场检查的实施条件及程序由本所另行规定。</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相关监管对象应当积极配合本所实施现场检查</w:t>
      </w:r>
      <w:r w:rsidRPr="002F43CA">
        <w:rPr>
          <w:rFonts w:ascii="仿宋_GB2312" w:eastAsia="仿宋_GB2312" w:hint="eastAsia"/>
          <w:sz w:val="30"/>
          <w:szCs w:val="30"/>
        </w:rPr>
        <w:t>等监管</w:t>
      </w:r>
      <w:r>
        <w:rPr>
          <w:rFonts w:ascii="仿宋_GB2312" w:eastAsia="仿宋_GB2312" w:hint="eastAsia"/>
          <w:sz w:val="30"/>
          <w:szCs w:val="30"/>
        </w:rPr>
        <w:t>方式，及时制作并完整保存相关工作底稿备查，</w:t>
      </w:r>
      <w:r w:rsidRPr="006A7DD0">
        <w:rPr>
          <w:rFonts w:ascii="仿宋_GB2312" w:eastAsia="仿宋_GB2312" w:hint="eastAsia"/>
          <w:sz w:val="30"/>
          <w:szCs w:val="30"/>
        </w:rPr>
        <w:t>按要求提供相关资料，如</w:t>
      </w:r>
      <w:r>
        <w:rPr>
          <w:rFonts w:ascii="仿宋_GB2312" w:eastAsia="仿宋_GB2312" w:hint="eastAsia"/>
          <w:sz w:val="30"/>
          <w:szCs w:val="30"/>
        </w:rPr>
        <w:t>实回复相关问询，并保证提供的有关文件和资料真实、准确、完整、及时，不得拒绝、阻碍和隐瞒。</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2监管对象违反本规则、与本所的证券上市协议、募集说明书的约定、承诺或者本所其他规定的，本所可以按照相关业务规则或者上市协议等，对监管对象及其直接负责的主管人员和其他直接责任人员实施监管措施或者纪律处分。</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3监管对象违反本规则、与本所的证券上市协议、募集说明书的约定、承诺或者本所其他相关规定的，本所可以实施以下监管措施：</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（一）口头警示；</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（二）书面警示；</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（三）监管谈话；</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（四）要求限期改正；</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（五）要求公开更正、澄清或说明；</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（六）要求聘请证券服务机构进行核查并发表意见；</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（七）要求限期参加培训或考试；</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（八）要求发行人追偿损失；</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lastRenderedPageBreak/>
        <w:t>（九）要求公开致歉；</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（十）建议更换相关任职人员；</w:t>
      </w:r>
    </w:p>
    <w:p w:rsidR="005B20BE" w:rsidRPr="005B20BE"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（十一）向相关主管部门出具监管建议函；</w:t>
      </w:r>
    </w:p>
    <w:p w:rsidR="009F0DE7" w:rsidRPr="00705406" w:rsidRDefault="005B20BE" w:rsidP="005B20BE">
      <w:pPr>
        <w:spacing w:line="540" w:lineRule="exact"/>
        <w:ind w:firstLineChars="200" w:firstLine="600"/>
        <w:rPr>
          <w:rFonts w:ascii="仿宋_GB2312" w:eastAsia="仿宋_GB2312"/>
          <w:sz w:val="30"/>
          <w:szCs w:val="30"/>
        </w:rPr>
      </w:pPr>
      <w:r w:rsidRPr="005B20BE">
        <w:rPr>
          <w:rFonts w:ascii="仿宋_GB2312" w:eastAsia="仿宋_GB2312" w:hint="eastAsia"/>
          <w:sz w:val="30"/>
          <w:szCs w:val="30"/>
        </w:rPr>
        <w:t>（十二）本所规定的其他监管措施。</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4监管对象违反本规则、与本所的证券上市协议、募集说明书的约定、承诺或者本所其他相关规定，情节严重的，本所可以实施以下纪律处分：</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（一）通报批评；</w:t>
      </w:r>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（二）公开谴责；</w:t>
      </w:r>
    </w:p>
    <w:p w:rsidR="005B20BE" w:rsidRPr="005B20BE" w:rsidRDefault="005B20BE" w:rsidP="005B20BE">
      <w:pPr>
        <w:ind w:firstLineChars="200" w:firstLine="600"/>
        <w:rPr>
          <w:rFonts w:ascii="仿宋_GB2312" w:eastAsia="仿宋_GB2312"/>
          <w:sz w:val="30"/>
          <w:szCs w:val="30"/>
        </w:rPr>
      </w:pPr>
      <w:r w:rsidRPr="005B20BE">
        <w:rPr>
          <w:rFonts w:ascii="仿宋_GB2312" w:eastAsia="仿宋_GB2312" w:hint="eastAsia"/>
          <w:sz w:val="30"/>
          <w:szCs w:val="30"/>
        </w:rPr>
        <w:t>（三）暂不接受其提交的相关文件；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w:t>
      </w:r>
      <w:r w:rsidR="005B20BE">
        <w:rPr>
          <w:rFonts w:ascii="仿宋_GB2312" w:eastAsia="仿宋_GB2312" w:hint="eastAsia"/>
          <w:sz w:val="30"/>
          <w:szCs w:val="30"/>
        </w:rPr>
        <w:t>四</w:t>
      </w:r>
      <w:r>
        <w:rPr>
          <w:rFonts w:ascii="仿宋_GB2312" w:eastAsia="仿宋_GB2312" w:hint="eastAsia"/>
          <w:sz w:val="30"/>
          <w:szCs w:val="30"/>
        </w:rPr>
        <w:t>）收取惩罚性违约金；</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w:t>
      </w:r>
      <w:r w:rsidR="005B20BE">
        <w:rPr>
          <w:rFonts w:ascii="仿宋_GB2312" w:eastAsia="仿宋_GB2312" w:hint="eastAsia"/>
          <w:sz w:val="30"/>
          <w:szCs w:val="30"/>
        </w:rPr>
        <w:t>五</w:t>
      </w:r>
      <w:r>
        <w:rPr>
          <w:rFonts w:ascii="仿宋_GB2312" w:eastAsia="仿宋_GB2312" w:hint="eastAsia"/>
          <w:sz w:val="30"/>
          <w:szCs w:val="30"/>
        </w:rPr>
        <w:t>）本所规定的其他纪律处分。</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5监管措施和纪律处分可以单独或者一并适用。</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6监管对象出现下列情形之一的，本所可以将其记入诚信档案：</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（一）未按规定和约定履行还本付息或者代偿等义务的；</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（二）不履行做出的重要承诺的；</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（三）被本所实施纪律处分</w:t>
      </w:r>
      <w:r w:rsidR="005B20BE" w:rsidRPr="005B20BE">
        <w:rPr>
          <w:rFonts w:ascii="仿宋_GB2312" w:eastAsia="仿宋_GB2312" w:hint="eastAsia"/>
          <w:sz w:val="30"/>
          <w:szCs w:val="30"/>
        </w:rPr>
        <w:t>及相关监管措施</w:t>
      </w:r>
      <w:r>
        <w:rPr>
          <w:rFonts w:ascii="仿宋_GB2312" w:eastAsia="仿宋_GB2312" w:hint="eastAsia"/>
          <w:sz w:val="30"/>
          <w:szCs w:val="30"/>
        </w:rPr>
        <w:t>的；</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（四）本所规定的其他情形。</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本所根据法律、行政法规、部门规章、规范性文件及本所相关业务规则规定，可以审慎受理记入诚信档案的监管对象提交的申请或者出具的相关文件。</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本所对监管对象实施的纪律处分、监管措施或者记入诚信档案的其他事项，可以予以公布。</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7监管措施和纪律处分按照本所规定的程序实施。</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lastRenderedPageBreak/>
        <w:t>6.</w:t>
      </w:r>
      <w:r>
        <w:rPr>
          <w:rFonts w:ascii="仿宋_GB2312" w:eastAsia="仿宋_GB2312" w:hint="eastAsia"/>
          <w:sz w:val="30"/>
          <w:szCs w:val="30"/>
        </w:rPr>
        <w:t>8纪律处分对象不服本所纪律处分决定且符合本所规定的复核条件的，可以按照本所相关规定申请复核。复核期间，该决定不停止执行。</w:t>
      </w:r>
    </w:p>
    <w:p w:rsidR="009F0DE7" w:rsidRPr="00705406" w:rsidRDefault="009F0DE7" w:rsidP="009F0DE7">
      <w:pPr>
        <w:spacing w:line="540" w:lineRule="exact"/>
        <w:jc w:val="center"/>
        <w:rPr>
          <w:rFonts w:ascii="黑体" w:eastAsia="黑体" w:hAnsi="Calibri"/>
          <w:b/>
          <w:sz w:val="30"/>
          <w:szCs w:val="30"/>
        </w:rPr>
      </w:pPr>
      <w:bookmarkStart w:id="12" w:name="_Toc414552352"/>
      <w:r>
        <w:rPr>
          <w:rFonts w:ascii="黑体" w:eastAsia="黑体" w:hAnsi="Calibri" w:hint="eastAsia"/>
          <w:b/>
          <w:sz w:val="30"/>
          <w:szCs w:val="30"/>
        </w:rPr>
        <w:t>第七章</w:t>
      </w:r>
      <w:r>
        <w:rPr>
          <w:rFonts w:ascii="黑体" w:eastAsia="黑体" w:hAnsi="Calibri"/>
          <w:b/>
          <w:sz w:val="30"/>
          <w:szCs w:val="30"/>
        </w:rPr>
        <w:t xml:space="preserve">  </w:t>
      </w:r>
      <w:r>
        <w:rPr>
          <w:rFonts w:ascii="黑体" w:eastAsia="黑体" w:hAnsi="Calibri" w:hint="eastAsia"/>
          <w:b/>
          <w:sz w:val="30"/>
          <w:szCs w:val="30"/>
        </w:rPr>
        <w:t>附则</w:t>
      </w:r>
      <w:bookmarkEnd w:id="12"/>
    </w:p>
    <w:p w:rsidR="009F0DE7"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7.1</w:t>
      </w:r>
      <w:r w:rsidRPr="00934BF1">
        <w:rPr>
          <w:rFonts w:ascii="仿宋_GB2312" w:eastAsia="仿宋_GB2312" w:hint="eastAsia"/>
          <w:sz w:val="30"/>
          <w:szCs w:val="30"/>
        </w:rPr>
        <w:t>本所对</w:t>
      </w:r>
      <w:r>
        <w:rPr>
          <w:rFonts w:ascii="仿宋_GB2312" w:eastAsia="仿宋_GB2312" w:hint="eastAsia"/>
          <w:sz w:val="30"/>
          <w:szCs w:val="30"/>
        </w:rPr>
        <w:t>特定品种债券</w:t>
      </w:r>
      <w:r w:rsidRPr="00934BF1">
        <w:rPr>
          <w:rFonts w:ascii="仿宋_GB2312" w:eastAsia="仿宋_GB2312" w:hint="eastAsia"/>
          <w:sz w:val="30"/>
          <w:szCs w:val="30"/>
        </w:rPr>
        <w:t>的</w:t>
      </w:r>
      <w:r>
        <w:rPr>
          <w:rFonts w:ascii="仿宋_GB2312" w:eastAsia="仿宋_GB2312" w:hint="eastAsia"/>
          <w:sz w:val="30"/>
          <w:szCs w:val="30"/>
        </w:rPr>
        <w:t>上市</w:t>
      </w:r>
      <w:r w:rsidRPr="00934BF1">
        <w:rPr>
          <w:rFonts w:ascii="仿宋_GB2312" w:eastAsia="仿宋_GB2312" w:hint="eastAsia"/>
          <w:sz w:val="30"/>
          <w:szCs w:val="30"/>
        </w:rPr>
        <w:t>条件、信息披露、</w:t>
      </w:r>
      <w:r>
        <w:rPr>
          <w:rFonts w:ascii="仿宋_GB2312" w:eastAsia="仿宋_GB2312" w:hint="eastAsia"/>
          <w:sz w:val="30"/>
          <w:szCs w:val="30"/>
        </w:rPr>
        <w:t>持有人权益保护</w:t>
      </w:r>
      <w:r w:rsidRPr="00934BF1">
        <w:rPr>
          <w:rFonts w:ascii="仿宋_GB2312" w:eastAsia="仿宋_GB2312" w:hint="eastAsia"/>
          <w:sz w:val="30"/>
          <w:szCs w:val="30"/>
        </w:rPr>
        <w:t>等有特别规定的，从其规定。</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hint="eastAsia"/>
          <w:sz w:val="30"/>
          <w:szCs w:val="30"/>
        </w:rPr>
        <w:t>本所对无法按约定还本付息债券及相关债券的信息披露、投资者适当性管理、交易转让及其他自律管理相关安排另有规定的，从其规定。</w:t>
      </w:r>
    </w:p>
    <w:p w:rsidR="009F0DE7" w:rsidRDefault="009F0DE7" w:rsidP="009F0DE7">
      <w:pPr>
        <w:spacing w:line="540" w:lineRule="exact"/>
        <w:ind w:firstLineChars="200" w:firstLine="600"/>
        <w:rPr>
          <w:rFonts w:ascii="仿宋_GB2312" w:eastAsia="仿宋_GB2312"/>
          <w:sz w:val="30"/>
          <w:szCs w:val="30"/>
        </w:rPr>
      </w:pPr>
      <w:r w:rsidRPr="006A7DD0">
        <w:rPr>
          <w:rFonts w:ascii="仿宋_GB2312" w:eastAsia="仿宋_GB2312"/>
          <w:sz w:val="30"/>
          <w:szCs w:val="30"/>
        </w:rPr>
        <w:t xml:space="preserve">7.2 </w:t>
      </w:r>
      <w:r w:rsidRPr="006A7DD0">
        <w:rPr>
          <w:rFonts w:ascii="仿宋_GB2312" w:eastAsia="仿宋_GB2312" w:hint="eastAsia"/>
          <w:sz w:val="30"/>
          <w:szCs w:val="30"/>
        </w:rPr>
        <w:t>债券的交易转让按照本所相关规则执行。</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7.3</w:t>
      </w:r>
      <w:r>
        <w:rPr>
          <w:rFonts w:ascii="仿宋_GB2312" w:eastAsia="仿宋_GB2312" w:hint="eastAsia"/>
          <w:sz w:val="30"/>
          <w:szCs w:val="30"/>
        </w:rPr>
        <w:t>本规则所称不少于、以上含本数，超过不含本数。</w:t>
      </w:r>
    </w:p>
    <w:p w:rsidR="009F0DE7" w:rsidRPr="00705406"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7.4</w:t>
      </w:r>
      <w:r>
        <w:rPr>
          <w:rFonts w:ascii="仿宋_GB2312" w:eastAsia="仿宋_GB2312" w:hint="eastAsia"/>
          <w:sz w:val="30"/>
          <w:szCs w:val="30"/>
        </w:rPr>
        <w:t>本规则由本所负责解释。</w:t>
      </w:r>
    </w:p>
    <w:p w:rsidR="009F0DE7" w:rsidRPr="00876940" w:rsidRDefault="009F0DE7" w:rsidP="009F0DE7">
      <w:pPr>
        <w:spacing w:line="540" w:lineRule="exact"/>
        <w:ind w:firstLineChars="200" w:firstLine="600"/>
        <w:rPr>
          <w:rFonts w:ascii="仿宋_GB2312" w:eastAsia="仿宋_GB2312"/>
          <w:sz w:val="30"/>
          <w:szCs w:val="30"/>
        </w:rPr>
      </w:pPr>
      <w:r>
        <w:rPr>
          <w:rFonts w:ascii="仿宋_GB2312" w:eastAsia="仿宋_GB2312"/>
          <w:sz w:val="30"/>
          <w:szCs w:val="30"/>
        </w:rPr>
        <w:t>7.5</w:t>
      </w:r>
      <w:r>
        <w:rPr>
          <w:rFonts w:ascii="仿宋_GB2312" w:eastAsia="仿宋_GB2312" w:hint="eastAsia"/>
          <w:sz w:val="30"/>
          <w:szCs w:val="30"/>
        </w:rPr>
        <w:t>本规则自发布之日起实施。</w:t>
      </w:r>
    </w:p>
    <w:p w:rsidR="00E87DED" w:rsidRPr="009F0DE7" w:rsidRDefault="00E87DED" w:rsidP="009F0DE7">
      <w:pPr>
        <w:spacing w:line="540" w:lineRule="exact"/>
        <w:rPr>
          <w:rFonts w:ascii="仿宋_GB2312" w:eastAsia="仿宋_GB2312" w:hAnsi="宋体"/>
          <w:kern w:val="0"/>
          <w:sz w:val="30"/>
          <w:szCs w:val="30"/>
        </w:rPr>
      </w:pPr>
    </w:p>
    <w:sectPr w:rsidR="00E87DED" w:rsidRPr="009F0DE7" w:rsidSect="00E02B93">
      <w:footerReference w:type="even" r:id="rId8"/>
      <w:foot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229" w:rsidRDefault="00947229">
      <w:r>
        <w:separator/>
      </w:r>
    </w:p>
  </w:endnote>
  <w:endnote w:type="continuationSeparator" w:id="0">
    <w:p w:rsidR="00947229" w:rsidRDefault="009472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汉仪中等线简">
    <w:altName w:val="Arial Unicode MS"/>
    <w:charset w:val="86"/>
    <w:family w:val="modern"/>
    <w:pitch w:val="fixed"/>
    <w:sig w:usb0="00000001" w:usb1="080E0800" w:usb2="00000012" w:usb3="00000000" w:csb0="00040000" w:csb1="00000000"/>
  </w:font>
  <w:font w:name="方正大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Frutiger 45 Light">
    <w:altName w:val="Arial"/>
    <w:charset w:val="01"/>
    <w:family w:val="auto"/>
    <w:pitch w:val="default"/>
    <w:sig w:usb0="A00000AF" w:usb1="5000205B" w:usb2="00000000" w:usb3="00000000" w:csb0="00000193"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lassGarmnd BT">
    <w:altName w:val="Times New Roman"/>
    <w:charset w:val="00"/>
    <w:family w:val="roman"/>
    <w:pitch w:val="variable"/>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981F0B" w:rsidP="00B85CB9">
    <w:pPr>
      <w:pStyle w:val="a3"/>
      <w:framePr w:wrap="around" w:vAnchor="text" w:hAnchor="margin" w:xAlign="center" w:y="1"/>
      <w:rPr>
        <w:rStyle w:val="a4"/>
      </w:rPr>
    </w:pPr>
  </w:p>
  <w:p w:rsidR="00981F0B" w:rsidRDefault="00981F0B">
    <w:pPr>
      <w:pStyle w:val="a3"/>
    </w:pPr>
    <w:r>
      <w:rPr>
        <w:rFonts w:ascii="仿宋_GB2312" w:eastAsia="仿宋_GB2312" w:hint="eastAsia"/>
        <w:bCs/>
        <w:sz w:val="28"/>
      </w:rPr>
      <w:t>－</w:t>
    </w:r>
    <w:r w:rsidR="00262E2A">
      <w:rPr>
        <w:sz w:val="28"/>
      </w:rPr>
      <w:fldChar w:fldCharType="begin"/>
    </w:r>
    <w:r>
      <w:rPr>
        <w:sz w:val="28"/>
      </w:rPr>
      <w:instrText xml:space="preserve"> PAGE </w:instrText>
    </w:r>
    <w:r w:rsidR="00262E2A">
      <w:rPr>
        <w:sz w:val="28"/>
      </w:rPr>
      <w:fldChar w:fldCharType="separate"/>
    </w:r>
    <w:r w:rsidR="00A04EC2">
      <w:rPr>
        <w:noProof/>
        <w:sz w:val="28"/>
      </w:rPr>
      <w:t>24</w:t>
    </w:r>
    <w:r w:rsidR="00262E2A">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981F0B" w:rsidP="00FD32EF">
    <w:pPr>
      <w:pStyle w:val="a3"/>
      <w:framePr w:wrap="around" w:vAnchor="text" w:hAnchor="margin" w:xAlign="center" w:y="1"/>
      <w:jc w:val="center"/>
      <w:rPr>
        <w:rStyle w:val="a4"/>
      </w:rPr>
    </w:pPr>
  </w:p>
  <w:p w:rsidR="00981F0B" w:rsidRDefault="00981F0B" w:rsidP="00A271E5">
    <w:pPr>
      <w:pStyle w:val="a3"/>
      <w:jc w:val="right"/>
    </w:pPr>
    <w:r>
      <w:rPr>
        <w:rFonts w:ascii="仿宋_GB2312" w:eastAsia="仿宋_GB2312" w:hint="eastAsia"/>
        <w:bCs/>
        <w:sz w:val="28"/>
      </w:rPr>
      <w:t>－</w:t>
    </w:r>
    <w:r w:rsidR="00262E2A">
      <w:rPr>
        <w:sz w:val="28"/>
      </w:rPr>
      <w:fldChar w:fldCharType="begin"/>
    </w:r>
    <w:r>
      <w:rPr>
        <w:sz w:val="28"/>
      </w:rPr>
      <w:instrText xml:space="preserve"> PAGE </w:instrText>
    </w:r>
    <w:r w:rsidR="00262E2A">
      <w:rPr>
        <w:sz w:val="28"/>
      </w:rPr>
      <w:fldChar w:fldCharType="separate"/>
    </w:r>
    <w:r w:rsidR="00A04EC2">
      <w:rPr>
        <w:noProof/>
        <w:sz w:val="28"/>
      </w:rPr>
      <w:t>23</w:t>
    </w:r>
    <w:r w:rsidR="00262E2A">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229" w:rsidRDefault="00947229">
      <w:r>
        <w:separator/>
      </w:r>
    </w:p>
  </w:footnote>
  <w:footnote w:type="continuationSeparator" w:id="0">
    <w:p w:rsidR="00947229" w:rsidRDefault="009472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3"/>
    <w:lvl w:ilvl="0">
      <w:start w:val="1"/>
      <w:numFmt w:val="decimal"/>
      <w:pStyle w:val="Style1"/>
      <w:lvlText w:val="%1."/>
      <w:lvlJc w:val="left"/>
      <w:pPr>
        <w:tabs>
          <w:tab w:val="num" w:pos="567"/>
        </w:tabs>
        <w:ind w:left="567" w:hanging="567"/>
      </w:pPr>
      <w:rPr>
        <w:rFonts w:ascii="Times New Roman" w:hAnsi="Times New Roman" w:cs="Times New Roman"/>
        <w:color w:val="000000"/>
        <w:sz w:val="24"/>
        <w:szCs w:val="24"/>
      </w:rPr>
    </w:lvl>
    <w:lvl w:ilvl="1">
      <w:start w:val="1"/>
      <w:numFmt w:val="decimal"/>
      <w:lvlText w:val="%1.%2."/>
      <w:lvlJc w:val="left"/>
      <w:pPr>
        <w:tabs>
          <w:tab w:val="num" w:pos="851"/>
        </w:tabs>
        <w:ind w:left="851" w:hanging="851"/>
      </w:pPr>
      <w:rPr>
        <w:rFonts w:ascii="Times New Roman" w:hAnsi="Times New Roman" w:cs="Times New Roman"/>
        <w:color w:val="000000"/>
        <w:sz w:val="24"/>
        <w:szCs w:val="24"/>
      </w:rPr>
    </w:lvl>
    <w:lvl w:ilvl="2">
      <w:start w:val="1"/>
      <w:numFmt w:val="decimal"/>
      <w:lvlText w:val="%1.%2.%3."/>
      <w:lvlJc w:val="left"/>
      <w:pPr>
        <w:tabs>
          <w:tab w:val="num" w:pos="1134"/>
        </w:tabs>
        <w:ind w:left="1134" w:hanging="1134"/>
      </w:pPr>
      <w:rPr>
        <w:rFonts w:ascii="Times New Roman" w:hAnsi="Times New Roman" w:cs="Times New Roman"/>
        <w:color w:val="000000"/>
        <w:sz w:val="24"/>
        <w:szCs w:val="24"/>
      </w:rPr>
    </w:lvl>
    <w:lvl w:ilvl="3">
      <w:start w:val="1"/>
      <w:numFmt w:val="decimal"/>
      <w:lvlText w:val="%1.%2.%3.%4."/>
      <w:lvlJc w:val="left"/>
      <w:pPr>
        <w:tabs>
          <w:tab w:val="num" w:pos="1418"/>
        </w:tabs>
        <w:ind w:left="1418" w:hanging="1418"/>
      </w:pPr>
      <w:rPr>
        <w:rFonts w:ascii="Times New Roman" w:hAnsi="Times New Roman" w:cs="Times New Roman"/>
        <w:color w:val="000000"/>
        <w:sz w:val="24"/>
        <w:szCs w:val="24"/>
      </w:rPr>
    </w:lvl>
    <w:lvl w:ilvl="4">
      <w:start w:val="1"/>
      <w:numFmt w:val="decimal"/>
      <w:lvlText w:val="%1.%2.%3.%4.%5."/>
      <w:lvlJc w:val="left"/>
      <w:pPr>
        <w:tabs>
          <w:tab w:val="num" w:pos="1701"/>
        </w:tabs>
        <w:ind w:left="1701" w:hanging="1701"/>
      </w:pPr>
      <w:rPr>
        <w:rFonts w:ascii="Times New Roman" w:hAnsi="Times New Roman" w:cs="Times New Roman"/>
        <w:color w:val="000000"/>
        <w:sz w:val="24"/>
        <w:szCs w:val="24"/>
      </w:rPr>
    </w:lvl>
    <w:lvl w:ilvl="5">
      <w:start w:val="1"/>
      <w:numFmt w:val="decimal"/>
      <w:lvlText w:val="%1.%2.%3.%4.%5.%6."/>
      <w:lvlJc w:val="left"/>
      <w:pPr>
        <w:tabs>
          <w:tab w:val="num" w:pos="1985"/>
        </w:tabs>
        <w:ind w:left="1985" w:hanging="1985"/>
      </w:pPr>
      <w:rPr>
        <w:rFonts w:ascii="Times New Roman" w:hAnsi="Times New Roman" w:cs="Times New Roman"/>
        <w:color w:val="000000"/>
        <w:sz w:val="24"/>
        <w:szCs w:val="24"/>
      </w:rPr>
    </w:lvl>
    <w:lvl w:ilvl="6">
      <w:start w:val="1"/>
      <w:numFmt w:val="decimal"/>
      <w:lvlText w:val="%1.%2.%3.%4.%5.%6.%7."/>
      <w:lvlJc w:val="left"/>
      <w:pPr>
        <w:tabs>
          <w:tab w:val="num" w:pos="2268"/>
        </w:tabs>
        <w:ind w:left="2268" w:hanging="2268"/>
      </w:pPr>
      <w:rPr>
        <w:rFonts w:ascii="Times New Roman" w:hAnsi="Times New Roman" w:cs="Times New Roman"/>
        <w:color w:val="000000"/>
        <w:sz w:val="24"/>
        <w:szCs w:val="24"/>
      </w:rPr>
    </w:lvl>
    <w:lvl w:ilvl="7">
      <w:start w:val="1"/>
      <w:numFmt w:val="decimal"/>
      <w:lvlText w:val="%1.%2.%3.%4.%5.%6.%7.%8."/>
      <w:lvlJc w:val="left"/>
      <w:pPr>
        <w:tabs>
          <w:tab w:val="num" w:pos="2552"/>
        </w:tabs>
        <w:ind w:left="2552" w:hanging="2552"/>
      </w:pPr>
      <w:rPr>
        <w:rFonts w:ascii="Times New Roman" w:hAnsi="Times New Roman" w:cs="Times New Roman"/>
        <w:color w:val="000000"/>
        <w:sz w:val="24"/>
        <w:szCs w:val="24"/>
      </w:rPr>
    </w:lvl>
    <w:lvl w:ilvl="8">
      <w:start w:val="1"/>
      <w:numFmt w:val="decimal"/>
      <w:lvlText w:val="%1.%2.%3.%4.%5.%6.%7.%8.%9."/>
      <w:lvlJc w:val="left"/>
      <w:pPr>
        <w:tabs>
          <w:tab w:val="num" w:pos="2835"/>
        </w:tabs>
        <w:ind w:left="2835" w:hanging="2835"/>
      </w:pPr>
      <w:rPr>
        <w:rFonts w:ascii="Univers" w:hAnsi="Univers" w:cs="Times New Roman" w:hint="default"/>
        <w:sz w:val="24"/>
      </w:rPr>
    </w:lvl>
  </w:abstractNum>
  <w:abstractNum w:abstractNumId="1">
    <w:nsid w:val="00000003"/>
    <w:multiLevelType w:val="multilevel"/>
    <w:tmpl w:val="00000003"/>
    <w:name w:val="WW8Num7"/>
    <w:lvl w:ilvl="0">
      <w:start w:val="1"/>
      <w:numFmt w:val="decimal"/>
      <w:lvlText w:val="%1."/>
      <w:lvlJc w:val="left"/>
      <w:pPr>
        <w:tabs>
          <w:tab w:val="num" w:pos="567"/>
        </w:tabs>
        <w:ind w:left="567" w:hanging="567"/>
      </w:pPr>
      <w:rPr>
        <w:rFonts w:cs="Times New Roman"/>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lang w:val="en-AU"/>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2">
    <w:nsid w:val="00000004"/>
    <w:multiLevelType w:val="multilevel"/>
    <w:tmpl w:val="00000004"/>
    <w:name w:val="WW8Num8"/>
    <w:lvl w:ilvl="0">
      <w:start w:val="1"/>
      <w:numFmt w:val="lowerRoman"/>
      <w:lvlText w:val="(%1)"/>
      <w:lvlJc w:val="left"/>
      <w:pPr>
        <w:tabs>
          <w:tab w:val="num" w:pos="0"/>
        </w:tabs>
        <w:ind w:left="720" w:hanging="360"/>
      </w:pPr>
      <w:rPr>
        <w:rFonts w:cs="Times New Roman"/>
        <w:color w:val="000000"/>
        <w:sz w:val="24"/>
      </w:rPr>
    </w:lvl>
    <w:lvl w:ilvl="1">
      <w:start w:val="1"/>
      <w:numFmt w:val="lowerLetter"/>
      <w:lvlText w:val="%2."/>
      <w:lvlJc w:val="left"/>
      <w:pPr>
        <w:tabs>
          <w:tab w:val="num" w:pos="0"/>
        </w:tabs>
        <w:ind w:left="1440" w:hanging="360"/>
      </w:pPr>
      <w:rPr>
        <w:rFonts w:cs="Times New Roman"/>
        <w:color w:val="000000"/>
        <w:sz w:val="24"/>
      </w:rPr>
    </w:lvl>
    <w:lvl w:ilvl="2">
      <w:start w:val="1"/>
      <w:numFmt w:val="lowerRoman"/>
      <w:lvlText w:val="%3."/>
      <w:lvlJc w:val="right"/>
      <w:pPr>
        <w:tabs>
          <w:tab w:val="num" w:pos="0"/>
        </w:tabs>
        <w:ind w:left="2160" w:hanging="180"/>
      </w:pPr>
      <w:rPr>
        <w:rFonts w:cs="Times New Roman"/>
        <w:color w:val="000000"/>
        <w:sz w:val="24"/>
      </w:rPr>
    </w:lvl>
    <w:lvl w:ilvl="3">
      <w:start w:val="1"/>
      <w:numFmt w:val="decimal"/>
      <w:lvlText w:val="%4."/>
      <w:lvlJc w:val="left"/>
      <w:pPr>
        <w:tabs>
          <w:tab w:val="num" w:pos="0"/>
        </w:tabs>
        <w:ind w:left="2880" w:hanging="360"/>
      </w:pPr>
      <w:rPr>
        <w:rFonts w:cs="Times New Roman"/>
        <w:color w:val="000000"/>
        <w:sz w:val="24"/>
      </w:rPr>
    </w:lvl>
    <w:lvl w:ilvl="4">
      <w:start w:val="1"/>
      <w:numFmt w:val="lowerLetter"/>
      <w:lvlText w:val="%5."/>
      <w:lvlJc w:val="left"/>
      <w:pPr>
        <w:tabs>
          <w:tab w:val="num" w:pos="0"/>
        </w:tabs>
        <w:ind w:left="3600" w:hanging="360"/>
      </w:pPr>
      <w:rPr>
        <w:rFonts w:cs="Times New Roman"/>
        <w:color w:val="000000"/>
        <w:sz w:val="24"/>
      </w:rPr>
    </w:lvl>
    <w:lvl w:ilvl="5">
      <w:start w:val="1"/>
      <w:numFmt w:val="lowerRoman"/>
      <w:lvlText w:val="%6."/>
      <w:lvlJc w:val="right"/>
      <w:pPr>
        <w:tabs>
          <w:tab w:val="num" w:pos="0"/>
        </w:tabs>
        <w:ind w:left="4320" w:hanging="180"/>
      </w:pPr>
      <w:rPr>
        <w:rFonts w:cs="Times New Roman"/>
        <w:color w:val="000000"/>
        <w:sz w:val="24"/>
      </w:rPr>
    </w:lvl>
    <w:lvl w:ilvl="6">
      <w:start w:val="1"/>
      <w:numFmt w:val="decimal"/>
      <w:lvlText w:val="%7."/>
      <w:lvlJc w:val="left"/>
      <w:pPr>
        <w:tabs>
          <w:tab w:val="num" w:pos="0"/>
        </w:tabs>
        <w:ind w:left="5040" w:hanging="360"/>
      </w:pPr>
      <w:rPr>
        <w:rFonts w:cs="Times New Roman"/>
        <w:color w:val="000000"/>
        <w:sz w:val="24"/>
      </w:rPr>
    </w:lvl>
    <w:lvl w:ilvl="7">
      <w:start w:val="1"/>
      <w:numFmt w:val="lowerLetter"/>
      <w:lvlText w:val="%8."/>
      <w:lvlJc w:val="left"/>
      <w:pPr>
        <w:tabs>
          <w:tab w:val="num" w:pos="0"/>
        </w:tabs>
        <w:ind w:left="5760" w:hanging="360"/>
      </w:pPr>
      <w:rPr>
        <w:rFonts w:cs="Times New Roman"/>
        <w:color w:val="000000"/>
        <w:sz w:val="24"/>
      </w:rPr>
    </w:lvl>
    <w:lvl w:ilvl="8">
      <w:start w:val="1"/>
      <w:numFmt w:val="lowerRoman"/>
      <w:lvlText w:val="%9."/>
      <w:lvlJc w:val="right"/>
      <w:pPr>
        <w:tabs>
          <w:tab w:val="num" w:pos="0"/>
        </w:tabs>
        <w:ind w:left="6480" w:hanging="180"/>
      </w:pPr>
      <w:rPr>
        <w:rFonts w:cs="Times New Roman"/>
        <w:color w:val="000000"/>
        <w:sz w:val="24"/>
      </w:rPr>
    </w:lvl>
  </w:abstractNum>
  <w:abstractNum w:abstractNumId="3">
    <w:nsid w:val="00000005"/>
    <w:multiLevelType w:val="multilevel"/>
    <w:tmpl w:val="00000005"/>
    <w:name w:val="WW8Num9"/>
    <w:lvl w:ilvl="0">
      <w:start w:val="1"/>
      <w:numFmt w:val="lowerRoman"/>
      <w:lvlText w:val="(%1)"/>
      <w:lvlJc w:val="left"/>
      <w:pPr>
        <w:tabs>
          <w:tab w:val="num" w:pos="0"/>
        </w:tabs>
        <w:ind w:left="1440" w:hanging="360"/>
      </w:pPr>
      <w:rPr>
        <w:rFonts w:ascii="Times New Roman" w:hAnsi="Times New Roman" w:cs="Times New Roman"/>
        <w:color w:val="000000"/>
        <w:sz w:val="24"/>
        <w:szCs w:val="24"/>
      </w:rPr>
    </w:lvl>
    <w:lvl w:ilvl="1">
      <w:start w:val="1"/>
      <w:numFmt w:val="lowerLetter"/>
      <w:lvlText w:val="%2."/>
      <w:lvlJc w:val="left"/>
      <w:pPr>
        <w:tabs>
          <w:tab w:val="num" w:pos="0"/>
        </w:tabs>
        <w:ind w:left="2160" w:hanging="360"/>
      </w:pPr>
      <w:rPr>
        <w:rFonts w:ascii="Times New Roman" w:hAnsi="Times New Roman" w:cs="Times New Roman"/>
        <w:color w:val="000000"/>
        <w:sz w:val="24"/>
        <w:szCs w:val="24"/>
      </w:rPr>
    </w:lvl>
    <w:lvl w:ilvl="2">
      <w:start w:val="1"/>
      <w:numFmt w:val="lowerRoman"/>
      <w:lvlText w:val="%3."/>
      <w:lvlJc w:val="right"/>
      <w:pPr>
        <w:tabs>
          <w:tab w:val="num" w:pos="0"/>
        </w:tabs>
        <w:ind w:left="2880" w:hanging="180"/>
      </w:pPr>
      <w:rPr>
        <w:rFonts w:ascii="Times New Roman" w:hAnsi="Times New Roman" w:cs="Times New Roman"/>
        <w:color w:val="000000"/>
        <w:sz w:val="24"/>
        <w:szCs w:val="24"/>
      </w:rPr>
    </w:lvl>
    <w:lvl w:ilvl="3">
      <w:start w:val="1"/>
      <w:numFmt w:val="decimal"/>
      <w:lvlText w:val="%4."/>
      <w:lvlJc w:val="left"/>
      <w:pPr>
        <w:tabs>
          <w:tab w:val="num" w:pos="0"/>
        </w:tabs>
        <w:ind w:left="3600" w:hanging="360"/>
      </w:pPr>
      <w:rPr>
        <w:rFonts w:ascii="Times New Roman" w:hAnsi="Times New Roman" w:cs="Times New Roman"/>
        <w:color w:val="000000"/>
        <w:sz w:val="24"/>
        <w:szCs w:val="24"/>
      </w:rPr>
    </w:lvl>
    <w:lvl w:ilvl="4">
      <w:start w:val="1"/>
      <w:numFmt w:val="lowerLetter"/>
      <w:lvlText w:val="%5."/>
      <w:lvlJc w:val="left"/>
      <w:pPr>
        <w:tabs>
          <w:tab w:val="num" w:pos="0"/>
        </w:tabs>
        <w:ind w:left="4320" w:hanging="360"/>
      </w:pPr>
      <w:rPr>
        <w:rFonts w:ascii="Times New Roman" w:hAnsi="Times New Roman" w:cs="Times New Roman"/>
        <w:color w:val="000000"/>
        <w:sz w:val="24"/>
        <w:szCs w:val="24"/>
      </w:rPr>
    </w:lvl>
    <w:lvl w:ilvl="5">
      <w:start w:val="1"/>
      <w:numFmt w:val="lowerRoman"/>
      <w:lvlText w:val="%6."/>
      <w:lvlJc w:val="right"/>
      <w:pPr>
        <w:tabs>
          <w:tab w:val="num" w:pos="0"/>
        </w:tabs>
        <w:ind w:left="5040" w:hanging="180"/>
      </w:pPr>
      <w:rPr>
        <w:rFonts w:ascii="Times New Roman" w:hAnsi="Times New Roman" w:cs="Times New Roman"/>
        <w:color w:val="000000"/>
        <w:sz w:val="24"/>
        <w:szCs w:val="24"/>
      </w:rPr>
    </w:lvl>
    <w:lvl w:ilvl="6">
      <w:start w:val="1"/>
      <w:numFmt w:val="decimal"/>
      <w:lvlText w:val="%7."/>
      <w:lvlJc w:val="left"/>
      <w:pPr>
        <w:tabs>
          <w:tab w:val="num" w:pos="0"/>
        </w:tabs>
        <w:ind w:left="5760" w:hanging="360"/>
      </w:pPr>
      <w:rPr>
        <w:rFonts w:ascii="Times New Roman" w:hAnsi="Times New Roman" w:cs="Times New Roman"/>
        <w:color w:val="000000"/>
        <w:sz w:val="24"/>
        <w:szCs w:val="24"/>
      </w:rPr>
    </w:lvl>
    <w:lvl w:ilvl="7">
      <w:start w:val="1"/>
      <w:numFmt w:val="lowerLetter"/>
      <w:lvlText w:val="%8."/>
      <w:lvlJc w:val="left"/>
      <w:pPr>
        <w:tabs>
          <w:tab w:val="num" w:pos="0"/>
        </w:tabs>
        <w:ind w:left="6480" w:hanging="360"/>
      </w:pPr>
      <w:rPr>
        <w:rFonts w:ascii="Times New Roman" w:hAnsi="Times New Roman" w:cs="Times New Roman"/>
        <w:color w:val="000000"/>
        <w:sz w:val="24"/>
        <w:szCs w:val="24"/>
      </w:rPr>
    </w:lvl>
    <w:lvl w:ilvl="8">
      <w:start w:val="1"/>
      <w:numFmt w:val="lowerRoman"/>
      <w:lvlText w:val="%9."/>
      <w:lvlJc w:val="right"/>
      <w:pPr>
        <w:tabs>
          <w:tab w:val="num" w:pos="0"/>
        </w:tabs>
        <w:ind w:left="7200" w:hanging="180"/>
      </w:pPr>
      <w:rPr>
        <w:rFonts w:ascii="Times New Roman" w:hAnsi="Times New Roman" w:cs="Times New Roman"/>
        <w:color w:val="000000"/>
        <w:sz w:val="24"/>
        <w:szCs w:val="24"/>
      </w:rPr>
    </w:lvl>
  </w:abstractNum>
  <w:abstractNum w:abstractNumId="4">
    <w:nsid w:val="00000006"/>
    <w:multiLevelType w:val="multilevel"/>
    <w:tmpl w:val="00000006"/>
    <w:name w:val="WW8Num10"/>
    <w:lvl w:ilvl="0">
      <w:start w:val="1"/>
      <w:numFmt w:val="lowerRoman"/>
      <w:lvlText w:val="(%1)"/>
      <w:lvlJc w:val="left"/>
      <w:pPr>
        <w:tabs>
          <w:tab w:val="num" w:pos="0"/>
        </w:tabs>
        <w:ind w:left="1287" w:hanging="360"/>
      </w:pPr>
      <w:rPr>
        <w:rFonts w:ascii="Times New Roman" w:eastAsia="MS Mincho" w:hAnsi="Times New Roman" w:cs="Times New Roman"/>
        <w:color w:val="000000"/>
        <w:sz w:val="24"/>
        <w:szCs w:val="24"/>
      </w:rPr>
    </w:lvl>
    <w:lvl w:ilvl="1">
      <w:start w:val="1"/>
      <w:numFmt w:val="lowerLetter"/>
      <w:lvlText w:val="%2."/>
      <w:lvlJc w:val="left"/>
      <w:pPr>
        <w:tabs>
          <w:tab w:val="num" w:pos="0"/>
        </w:tabs>
        <w:ind w:left="2007" w:hanging="360"/>
      </w:pPr>
      <w:rPr>
        <w:rFonts w:ascii="Times New Roman" w:eastAsia="MS Mincho" w:hAnsi="Times New Roman" w:cs="Times New Roman"/>
        <w:color w:val="000000"/>
        <w:sz w:val="24"/>
        <w:szCs w:val="24"/>
      </w:rPr>
    </w:lvl>
    <w:lvl w:ilvl="2">
      <w:start w:val="1"/>
      <w:numFmt w:val="lowerRoman"/>
      <w:lvlText w:val="%3."/>
      <w:lvlJc w:val="right"/>
      <w:pPr>
        <w:tabs>
          <w:tab w:val="num" w:pos="0"/>
        </w:tabs>
        <w:ind w:left="2727" w:hanging="180"/>
      </w:pPr>
      <w:rPr>
        <w:rFonts w:ascii="Times New Roman" w:eastAsia="MS Mincho" w:hAnsi="Times New Roman" w:cs="Times New Roman"/>
        <w:color w:val="000000"/>
        <w:sz w:val="24"/>
        <w:szCs w:val="24"/>
      </w:rPr>
    </w:lvl>
    <w:lvl w:ilvl="3">
      <w:start w:val="1"/>
      <w:numFmt w:val="decimal"/>
      <w:lvlText w:val="%4."/>
      <w:lvlJc w:val="left"/>
      <w:pPr>
        <w:tabs>
          <w:tab w:val="num" w:pos="0"/>
        </w:tabs>
        <w:ind w:left="3447" w:hanging="360"/>
      </w:pPr>
      <w:rPr>
        <w:rFonts w:ascii="Times New Roman" w:eastAsia="MS Mincho" w:hAnsi="Times New Roman" w:cs="Times New Roman"/>
        <w:color w:val="000000"/>
        <w:sz w:val="24"/>
        <w:szCs w:val="24"/>
      </w:rPr>
    </w:lvl>
    <w:lvl w:ilvl="4">
      <w:start w:val="1"/>
      <w:numFmt w:val="lowerLetter"/>
      <w:lvlText w:val="%5."/>
      <w:lvlJc w:val="left"/>
      <w:pPr>
        <w:tabs>
          <w:tab w:val="num" w:pos="0"/>
        </w:tabs>
        <w:ind w:left="4167" w:hanging="360"/>
      </w:pPr>
      <w:rPr>
        <w:rFonts w:ascii="Times New Roman" w:eastAsia="MS Mincho" w:hAnsi="Times New Roman" w:cs="Times New Roman"/>
        <w:color w:val="000000"/>
        <w:sz w:val="24"/>
        <w:szCs w:val="24"/>
      </w:rPr>
    </w:lvl>
    <w:lvl w:ilvl="5">
      <w:start w:val="1"/>
      <w:numFmt w:val="lowerRoman"/>
      <w:lvlText w:val="%6."/>
      <w:lvlJc w:val="right"/>
      <w:pPr>
        <w:tabs>
          <w:tab w:val="num" w:pos="0"/>
        </w:tabs>
        <w:ind w:left="4887" w:hanging="180"/>
      </w:pPr>
      <w:rPr>
        <w:rFonts w:ascii="Times New Roman" w:eastAsia="MS Mincho" w:hAnsi="Times New Roman" w:cs="Times New Roman"/>
        <w:color w:val="000000"/>
        <w:sz w:val="24"/>
        <w:szCs w:val="24"/>
      </w:rPr>
    </w:lvl>
    <w:lvl w:ilvl="6">
      <w:start w:val="1"/>
      <w:numFmt w:val="decimal"/>
      <w:lvlText w:val="%7."/>
      <w:lvlJc w:val="left"/>
      <w:pPr>
        <w:tabs>
          <w:tab w:val="num" w:pos="0"/>
        </w:tabs>
        <w:ind w:left="5607" w:hanging="360"/>
      </w:pPr>
      <w:rPr>
        <w:rFonts w:ascii="Times New Roman" w:eastAsia="MS Mincho" w:hAnsi="Times New Roman" w:cs="Times New Roman"/>
        <w:color w:val="000000"/>
        <w:sz w:val="24"/>
        <w:szCs w:val="24"/>
      </w:rPr>
    </w:lvl>
    <w:lvl w:ilvl="7">
      <w:start w:val="1"/>
      <w:numFmt w:val="lowerLetter"/>
      <w:lvlText w:val="%8."/>
      <w:lvlJc w:val="left"/>
      <w:pPr>
        <w:tabs>
          <w:tab w:val="num" w:pos="0"/>
        </w:tabs>
        <w:ind w:left="6327" w:hanging="360"/>
      </w:pPr>
      <w:rPr>
        <w:rFonts w:ascii="Times New Roman" w:eastAsia="MS Mincho" w:hAnsi="Times New Roman" w:cs="Times New Roman"/>
        <w:color w:val="000000"/>
        <w:sz w:val="24"/>
        <w:szCs w:val="24"/>
      </w:rPr>
    </w:lvl>
    <w:lvl w:ilvl="8">
      <w:start w:val="1"/>
      <w:numFmt w:val="lowerRoman"/>
      <w:lvlText w:val="%9."/>
      <w:lvlJc w:val="right"/>
      <w:pPr>
        <w:tabs>
          <w:tab w:val="num" w:pos="0"/>
        </w:tabs>
        <w:ind w:left="7047" w:hanging="180"/>
      </w:pPr>
      <w:rPr>
        <w:rFonts w:ascii="Times New Roman" w:eastAsia="MS Mincho" w:hAnsi="Times New Roman" w:cs="Times New Roman"/>
        <w:color w:val="000000"/>
        <w:sz w:val="24"/>
        <w:szCs w:val="24"/>
      </w:rPr>
    </w:lvl>
  </w:abstractNum>
  <w:abstractNum w:abstractNumId="5">
    <w:nsid w:val="00000018"/>
    <w:multiLevelType w:val="singleLevel"/>
    <w:tmpl w:val="0EA04EF8"/>
    <w:lvl w:ilvl="0">
      <w:start w:val="1"/>
      <w:numFmt w:val="chineseCounting"/>
      <w:suff w:val="nothing"/>
      <w:lvlText w:val="（%1）"/>
      <w:lvlJc w:val="left"/>
      <w:pPr>
        <w:ind w:left="0" w:firstLine="0"/>
      </w:pPr>
      <w:rPr>
        <w:lang w:val="en-US"/>
      </w:rPr>
    </w:lvl>
  </w:abstractNum>
  <w:abstractNum w:abstractNumId="6">
    <w:nsid w:val="074170BB"/>
    <w:multiLevelType w:val="hybridMultilevel"/>
    <w:tmpl w:val="926A83D2"/>
    <w:lvl w:ilvl="0" w:tplc="342AAB9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7FF775C"/>
    <w:multiLevelType w:val="multilevel"/>
    <w:tmpl w:val="6CDA4F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87D4947"/>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9">
    <w:nsid w:val="0F9924FD"/>
    <w:multiLevelType w:val="multilevel"/>
    <w:tmpl w:val="399EE522"/>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3"/>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2E45EB7"/>
    <w:multiLevelType w:val="hybridMultilevel"/>
    <w:tmpl w:val="782C9054"/>
    <w:lvl w:ilvl="0" w:tplc="EFA63646">
      <w:start w:val="9"/>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12">
    <w:nsid w:val="14954642"/>
    <w:multiLevelType w:val="hybridMultilevel"/>
    <w:tmpl w:val="63C4E444"/>
    <w:lvl w:ilvl="0" w:tplc="BCACA56A">
      <w:start w:val="1"/>
      <w:numFmt w:val="japaneseCounting"/>
      <w:lvlText w:val="第%1条"/>
      <w:lvlJc w:val="left"/>
      <w:pPr>
        <w:ind w:left="960" w:hanging="420"/>
      </w:pPr>
      <w:rPr>
        <w:rFonts w:cs="Times New Roman" w:hint="default"/>
        <w:b/>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15911C4D"/>
    <w:multiLevelType w:val="multilevel"/>
    <w:tmpl w:val="088072C4"/>
    <w:name w:val="WW8Num72"/>
    <w:lvl w:ilvl="0">
      <w:start w:val="17"/>
      <w:numFmt w:val="decimal"/>
      <w:lvlText w:val="%1."/>
      <w:lvlJc w:val="left"/>
      <w:pPr>
        <w:tabs>
          <w:tab w:val="num" w:pos="567"/>
        </w:tabs>
        <w:ind w:left="567" w:hanging="567"/>
      </w:pPr>
      <w:rPr>
        <w:rFonts w:cs="Times New Roman" w:hint="eastAsia"/>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14">
    <w:nsid w:val="16305CBF"/>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A9C7DBB"/>
    <w:multiLevelType w:val="multilevel"/>
    <w:tmpl w:val="F6C46A9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1AFB382B"/>
    <w:multiLevelType w:val="multilevel"/>
    <w:tmpl w:val="1AFB382B"/>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abstractNum w:abstractNumId="17">
    <w:nsid w:val="202B40CB"/>
    <w:multiLevelType w:val="hybridMultilevel"/>
    <w:tmpl w:val="BAE47092"/>
    <w:lvl w:ilvl="0" w:tplc="40C07B38">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20510B39"/>
    <w:multiLevelType w:val="hybridMultilevel"/>
    <w:tmpl w:val="95FE96A2"/>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19">
    <w:nsid w:val="25044825"/>
    <w:multiLevelType w:val="hybridMultilevel"/>
    <w:tmpl w:val="146CE6AA"/>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20">
    <w:nsid w:val="28CD0CBC"/>
    <w:multiLevelType w:val="hybridMultilevel"/>
    <w:tmpl w:val="40207826"/>
    <w:lvl w:ilvl="0" w:tplc="C54EC58C">
      <w:start w:val="1"/>
      <w:numFmt w:val="chineseCountingThousand"/>
      <w:lvlText w:val="第%1条"/>
      <w:lvlJc w:val="left"/>
      <w:pPr>
        <w:ind w:left="1022" w:hanging="420"/>
      </w:pPr>
      <w:rPr>
        <w:rFonts w:cs="Times New Roman" w:hint="eastAsia"/>
        <w:b/>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21">
    <w:nsid w:val="2AE439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22">
    <w:nsid w:val="2B57646C"/>
    <w:multiLevelType w:val="hybridMultilevel"/>
    <w:tmpl w:val="DA36D79C"/>
    <w:lvl w:ilvl="0" w:tplc="4EC43AB0">
      <w:start w:val="2"/>
      <w:numFmt w:val="bullet"/>
      <w:lvlText w:val="★"/>
      <w:lvlJc w:val="left"/>
      <w:pPr>
        <w:tabs>
          <w:tab w:val="num" w:pos="961"/>
        </w:tabs>
        <w:ind w:left="961" w:hanging="360"/>
      </w:pPr>
      <w:rPr>
        <w:rFonts w:ascii="楷体_GB2312" w:eastAsia="楷体_GB2312" w:hAnsi="宋体" w:cs="Times New Roman" w:hint="eastAsia"/>
      </w:rPr>
    </w:lvl>
    <w:lvl w:ilvl="1" w:tplc="04090003" w:tentative="1">
      <w:start w:val="1"/>
      <w:numFmt w:val="bullet"/>
      <w:lvlText w:val=""/>
      <w:lvlJc w:val="left"/>
      <w:pPr>
        <w:tabs>
          <w:tab w:val="num" w:pos="1441"/>
        </w:tabs>
        <w:ind w:left="1441" w:hanging="420"/>
      </w:pPr>
      <w:rPr>
        <w:rFonts w:ascii="Wingdings" w:hAnsi="Wingdings" w:hint="default"/>
      </w:rPr>
    </w:lvl>
    <w:lvl w:ilvl="2" w:tplc="04090005" w:tentative="1">
      <w:start w:val="1"/>
      <w:numFmt w:val="bullet"/>
      <w:lvlText w:val=""/>
      <w:lvlJc w:val="left"/>
      <w:pPr>
        <w:tabs>
          <w:tab w:val="num" w:pos="1861"/>
        </w:tabs>
        <w:ind w:left="1861" w:hanging="420"/>
      </w:pPr>
      <w:rPr>
        <w:rFonts w:ascii="Wingdings" w:hAnsi="Wingdings" w:hint="default"/>
      </w:rPr>
    </w:lvl>
    <w:lvl w:ilvl="3" w:tplc="04090001" w:tentative="1">
      <w:start w:val="1"/>
      <w:numFmt w:val="bullet"/>
      <w:lvlText w:val=""/>
      <w:lvlJc w:val="left"/>
      <w:pPr>
        <w:tabs>
          <w:tab w:val="num" w:pos="2281"/>
        </w:tabs>
        <w:ind w:left="2281" w:hanging="420"/>
      </w:pPr>
      <w:rPr>
        <w:rFonts w:ascii="Wingdings" w:hAnsi="Wingdings" w:hint="default"/>
      </w:rPr>
    </w:lvl>
    <w:lvl w:ilvl="4" w:tplc="04090003" w:tentative="1">
      <w:start w:val="1"/>
      <w:numFmt w:val="bullet"/>
      <w:lvlText w:val=""/>
      <w:lvlJc w:val="left"/>
      <w:pPr>
        <w:tabs>
          <w:tab w:val="num" w:pos="2701"/>
        </w:tabs>
        <w:ind w:left="2701" w:hanging="420"/>
      </w:pPr>
      <w:rPr>
        <w:rFonts w:ascii="Wingdings" w:hAnsi="Wingdings" w:hint="default"/>
      </w:rPr>
    </w:lvl>
    <w:lvl w:ilvl="5" w:tplc="04090005" w:tentative="1">
      <w:start w:val="1"/>
      <w:numFmt w:val="bullet"/>
      <w:lvlText w:val=""/>
      <w:lvlJc w:val="left"/>
      <w:pPr>
        <w:tabs>
          <w:tab w:val="num" w:pos="3121"/>
        </w:tabs>
        <w:ind w:left="3121" w:hanging="420"/>
      </w:pPr>
      <w:rPr>
        <w:rFonts w:ascii="Wingdings" w:hAnsi="Wingdings" w:hint="default"/>
      </w:rPr>
    </w:lvl>
    <w:lvl w:ilvl="6" w:tplc="04090001" w:tentative="1">
      <w:start w:val="1"/>
      <w:numFmt w:val="bullet"/>
      <w:lvlText w:val=""/>
      <w:lvlJc w:val="left"/>
      <w:pPr>
        <w:tabs>
          <w:tab w:val="num" w:pos="3541"/>
        </w:tabs>
        <w:ind w:left="3541" w:hanging="420"/>
      </w:pPr>
      <w:rPr>
        <w:rFonts w:ascii="Wingdings" w:hAnsi="Wingdings" w:hint="default"/>
      </w:rPr>
    </w:lvl>
    <w:lvl w:ilvl="7" w:tplc="04090003" w:tentative="1">
      <w:start w:val="1"/>
      <w:numFmt w:val="bullet"/>
      <w:lvlText w:val=""/>
      <w:lvlJc w:val="left"/>
      <w:pPr>
        <w:tabs>
          <w:tab w:val="num" w:pos="3961"/>
        </w:tabs>
        <w:ind w:left="3961" w:hanging="420"/>
      </w:pPr>
      <w:rPr>
        <w:rFonts w:ascii="Wingdings" w:hAnsi="Wingdings" w:hint="default"/>
      </w:rPr>
    </w:lvl>
    <w:lvl w:ilvl="8" w:tplc="04090005" w:tentative="1">
      <w:start w:val="1"/>
      <w:numFmt w:val="bullet"/>
      <w:lvlText w:val=""/>
      <w:lvlJc w:val="left"/>
      <w:pPr>
        <w:tabs>
          <w:tab w:val="num" w:pos="4381"/>
        </w:tabs>
        <w:ind w:left="4381" w:hanging="420"/>
      </w:pPr>
      <w:rPr>
        <w:rFonts w:ascii="Wingdings" w:hAnsi="Wingdings" w:hint="default"/>
      </w:rPr>
    </w:lvl>
  </w:abstractNum>
  <w:abstractNum w:abstractNumId="23">
    <w:nsid w:val="314C7F6E"/>
    <w:multiLevelType w:val="multilevel"/>
    <w:tmpl w:val="458EBDCE"/>
    <w:lvl w:ilvl="0">
      <w:start w:val="1"/>
      <w:numFmt w:val="japaneseCounting"/>
      <w:lvlText w:val="第%1条"/>
      <w:lvlJc w:val="left"/>
      <w:pPr>
        <w:ind w:left="2498" w:hanging="1080"/>
      </w:pPr>
      <w:rPr>
        <w:rFonts w:cs="Times New Roman" w:hint="default"/>
        <w:b/>
      </w:rPr>
    </w:lvl>
    <w:lvl w:ilvl="1">
      <w:start w:val="1"/>
      <w:numFmt w:val="lowerLetter"/>
      <w:lvlText w:val="%2)"/>
      <w:lvlJc w:val="left"/>
      <w:pPr>
        <w:ind w:left="2149" w:hanging="420"/>
      </w:pPr>
      <w:rPr>
        <w:rFonts w:cs="Times New Roman"/>
      </w:rPr>
    </w:lvl>
    <w:lvl w:ilvl="2">
      <w:start w:val="1"/>
      <w:numFmt w:val="lowerRoman"/>
      <w:lvlText w:val="%3."/>
      <w:lvlJc w:val="right"/>
      <w:pPr>
        <w:ind w:left="2569" w:hanging="420"/>
      </w:pPr>
      <w:rPr>
        <w:rFonts w:cs="Times New Roman"/>
      </w:rPr>
    </w:lvl>
    <w:lvl w:ilvl="3">
      <w:start w:val="1"/>
      <w:numFmt w:val="decimal"/>
      <w:lvlText w:val="%4."/>
      <w:lvlJc w:val="left"/>
      <w:pPr>
        <w:ind w:left="2989" w:hanging="420"/>
      </w:pPr>
      <w:rPr>
        <w:rFonts w:cs="Times New Roman"/>
      </w:rPr>
    </w:lvl>
    <w:lvl w:ilvl="4">
      <w:start w:val="1"/>
      <w:numFmt w:val="lowerLetter"/>
      <w:lvlText w:val="%5)"/>
      <w:lvlJc w:val="left"/>
      <w:pPr>
        <w:ind w:left="3409" w:hanging="420"/>
      </w:pPr>
      <w:rPr>
        <w:rFonts w:cs="Times New Roman"/>
      </w:rPr>
    </w:lvl>
    <w:lvl w:ilvl="5">
      <w:start w:val="1"/>
      <w:numFmt w:val="lowerRoman"/>
      <w:lvlText w:val="%6."/>
      <w:lvlJc w:val="right"/>
      <w:pPr>
        <w:ind w:left="3829" w:hanging="420"/>
      </w:pPr>
      <w:rPr>
        <w:rFonts w:cs="Times New Roman"/>
      </w:rPr>
    </w:lvl>
    <w:lvl w:ilvl="6">
      <w:start w:val="1"/>
      <w:numFmt w:val="decimal"/>
      <w:lvlText w:val="%7."/>
      <w:lvlJc w:val="left"/>
      <w:pPr>
        <w:ind w:left="4249" w:hanging="420"/>
      </w:pPr>
      <w:rPr>
        <w:rFonts w:cs="Times New Roman"/>
      </w:rPr>
    </w:lvl>
    <w:lvl w:ilvl="7">
      <w:start w:val="1"/>
      <w:numFmt w:val="lowerLetter"/>
      <w:lvlText w:val="%8)"/>
      <w:lvlJc w:val="left"/>
      <w:pPr>
        <w:ind w:left="4669" w:hanging="420"/>
      </w:pPr>
      <w:rPr>
        <w:rFonts w:cs="Times New Roman"/>
      </w:rPr>
    </w:lvl>
    <w:lvl w:ilvl="8">
      <w:start w:val="1"/>
      <w:numFmt w:val="lowerRoman"/>
      <w:lvlText w:val="%9."/>
      <w:lvlJc w:val="right"/>
      <w:pPr>
        <w:ind w:left="5089" w:hanging="420"/>
      </w:pPr>
      <w:rPr>
        <w:rFonts w:cs="Times New Roman"/>
      </w:rPr>
    </w:lvl>
  </w:abstractNum>
  <w:abstractNum w:abstractNumId="24">
    <w:nsid w:val="33451A56"/>
    <w:multiLevelType w:val="multilevel"/>
    <w:tmpl w:val="33451A56"/>
    <w:lvl w:ilvl="0">
      <w:start w:val="1"/>
      <w:numFmt w:val="chineseCountingThousand"/>
      <w:lvlText w:val="第%1条"/>
      <w:lvlJc w:val="left"/>
      <w:pPr>
        <w:ind w:left="4532" w:hanging="420"/>
      </w:pPr>
      <w:rPr>
        <w:rFonts w:cs="Times New Roman" w:hint="eastAsia"/>
        <w:b/>
      </w:rPr>
    </w:lvl>
    <w:lvl w:ilvl="1" w:tentative="1">
      <w:start w:val="1"/>
      <w:numFmt w:val="lowerLetter"/>
      <w:lvlText w:val="%2)"/>
      <w:lvlJc w:val="left"/>
      <w:pPr>
        <w:ind w:left="1300" w:hanging="420"/>
      </w:pPr>
      <w:rPr>
        <w:rFonts w:cs="Times New Roman"/>
      </w:rPr>
    </w:lvl>
    <w:lvl w:ilvl="2" w:tentative="1">
      <w:start w:val="1"/>
      <w:numFmt w:val="lowerRoman"/>
      <w:lvlText w:val="%3."/>
      <w:lvlJc w:val="right"/>
      <w:pPr>
        <w:ind w:left="1720" w:hanging="420"/>
      </w:pPr>
      <w:rPr>
        <w:rFonts w:cs="Times New Roman"/>
      </w:rPr>
    </w:lvl>
    <w:lvl w:ilvl="3" w:tentative="1">
      <w:start w:val="1"/>
      <w:numFmt w:val="decimal"/>
      <w:lvlText w:val="%4."/>
      <w:lvlJc w:val="left"/>
      <w:pPr>
        <w:ind w:left="2140" w:hanging="420"/>
      </w:pPr>
      <w:rPr>
        <w:rFonts w:cs="Times New Roman"/>
      </w:rPr>
    </w:lvl>
    <w:lvl w:ilvl="4" w:tentative="1">
      <w:start w:val="1"/>
      <w:numFmt w:val="lowerLetter"/>
      <w:lvlText w:val="%5)"/>
      <w:lvlJc w:val="left"/>
      <w:pPr>
        <w:ind w:left="2560" w:hanging="420"/>
      </w:pPr>
      <w:rPr>
        <w:rFonts w:cs="Times New Roman"/>
      </w:rPr>
    </w:lvl>
    <w:lvl w:ilvl="5" w:tentative="1">
      <w:start w:val="1"/>
      <w:numFmt w:val="lowerRoman"/>
      <w:lvlText w:val="%6."/>
      <w:lvlJc w:val="right"/>
      <w:pPr>
        <w:ind w:left="2980" w:hanging="420"/>
      </w:pPr>
      <w:rPr>
        <w:rFonts w:cs="Times New Roman"/>
      </w:rPr>
    </w:lvl>
    <w:lvl w:ilvl="6" w:tentative="1">
      <w:start w:val="1"/>
      <w:numFmt w:val="decimal"/>
      <w:lvlText w:val="%7."/>
      <w:lvlJc w:val="left"/>
      <w:pPr>
        <w:ind w:left="3400" w:hanging="420"/>
      </w:pPr>
      <w:rPr>
        <w:rFonts w:cs="Times New Roman"/>
      </w:rPr>
    </w:lvl>
    <w:lvl w:ilvl="7" w:tentative="1">
      <w:start w:val="1"/>
      <w:numFmt w:val="lowerLetter"/>
      <w:lvlText w:val="%8)"/>
      <w:lvlJc w:val="left"/>
      <w:pPr>
        <w:ind w:left="3820" w:hanging="420"/>
      </w:pPr>
      <w:rPr>
        <w:rFonts w:cs="Times New Roman"/>
      </w:rPr>
    </w:lvl>
    <w:lvl w:ilvl="8" w:tentative="1">
      <w:start w:val="1"/>
      <w:numFmt w:val="lowerRoman"/>
      <w:lvlText w:val="%9."/>
      <w:lvlJc w:val="right"/>
      <w:pPr>
        <w:ind w:left="4240" w:hanging="420"/>
      </w:pPr>
      <w:rPr>
        <w:rFonts w:cs="Times New Roman"/>
      </w:rPr>
    </w:lvl>
  </w:abstractNum>
  <w:abstractNum w:abstractNumId="25">
    <w:nsid w:val="37BA2214"/>
    <w:multiLevelType w:val="multilevel"/>
    <w:tmpl w:val="37BA2214"/>
    <w:lvl w:ilvl="0">
      <w:start w:val="9"/>
      <w:numFmt w:val="chineseCountingThousand"/>
      <w:lvlText w:val="第%1条"/>
      <w:lvlJc w:val="left"/>
      <w:pPr>
        <w:ind w:left="1413" w:hanging="420"/>
      </w:pPr>
      <w:rPr>
        <w:rFonts w:cs="Times New Roman" w:hint="eastAsia"/>
        <w:b w:val="0"/>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97152FC"/>
    <w:multiLevelType w:val="multilevel"/>
    <w:tmpl w:val="397152FC"/>
    <w:lvl w:ilvl="0">
      <w:start w:val="1"/>
      <w:numFmt w:val="chineseCountingThousand"/>
      <w:lvlText w:val="第%1条"/>
      <w:lvlJc w:val="left"/>
      <w:pPr>
        <w:ind w:left="1838" w:hanging="420"/>
      </w:pPr>
      <w:rPr>
        <w:rFonts w:cs="Times New Roman" w:hint="eastAsia"/>
        <w:b w:val="0"/>
        <w:i w:val="0"/>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7">
    <w:nsid w:val="39CA276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3B1E1CB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C7C224D"/>
    <w:multiLevelType w:val="multilevel"/>
    <w:tmpl w:val="DB5CFF08"/>
    <w:lvl w:ilvl="0">
      <w:start w:val="1"/>
      <w:numFmt w:val="decimal"/>
      <w:lvlText w:val="%1."/>
      <w:lvlJc w:val="left"/>
      <w:pPr>
        <w:ind w:left="1542" w:hanging="975"/>
      </w:pPr>
      <w:rPr>
        <w:rFonts w:cs="Times New Roman"/>
        <w:strike w:val="0"/>
        <w:dstrike w:val="0"/>
        <w:u w:val="none"/>
        <w:effect w:val="none"/>
      </w:rPr>
    </w:lvl>
    <w:lvl w:ilvl="1">
      <w:start w:val="2"/>
      <w:numFmt w:val="decimal"/>
      <w:isLgl/>
      <w:lvlText w:val="%1.%2"/>
      <w:lvlJc w:val="left"/>
      <w:pPr>
        <w:ind w:left="1257" w:hanging="690"/>
      </w:pPr>
      <w:rPr>
        <w:rFonts w:cs="Times New Roman"/>
      </w:rPr>
    </w:lvl>
    <w:lvl w:ilvl="2">
      <w:start w:val="1"/>
      <w:numFmt w:val="decimal"/>
      <w:isLgl/>
      <w:lvlText w:val="%1.%2.%3"/>
      <w:lvlJc w:val="left"/>
      <w:pPr>
        <w:ind w:left="1287" w:hanging="720"/>
      </w:pPr>
      <w:rPr>
        <w:rFonts w:cs="Times New Roman"/>
      </w:rPr>
    </w:lvl>
    <w:lvl w:ilvl="3">
      <w:start w:val="1"/>
      <w:numFmt w:val="decimal"/>
      <w:isLgl/>
      <w:lvlText w:val="%1.%2.%3.%4"/>
      <w:lvlJc w:val="left"/>
      <w:pPr>
        <w:ind w:left="1287" w:hanging="720"/>
      </w:pPr>
      <w:rPr>
        <w:rFonts w:cs="Times New Roman"/>
      </w:rPr>
    </w:lvl>
    <w:lvl w:ilvl="4">
      <w:start w:val="1"/>
      <w:numFmt w:val="decimal"/>
      <w:isLgl/>
      <w:lvlText w:val="%1.%2.%3.%4.%5"/>
      <w:lvlJc w:val="left"/>
      <w:pPr>
        <w:ind w:left="1647" w:hanging="1080"/>
      </w:pPr>
      <w:rPr>
        <w:rFonts w:cs="Times New Roman"/>
      </w:rPr>
    </w:lvl>
    <w:lvl w:ilvl="5">
      <w:start w:val="1"/>
      <w:numFmt w:val="decimal"/>
      <w:isLgl/>
      <w:lvlText w:val="%1.%2.%3.%4.%5.%6"/>
      <w:lvlJc w:val="left"/>
      <w:pPr>
        <w:ind w:left="1647" w:hanging="1080"/>
      </w:pPr>
      <w:rPr>
        <w:rFonts w:cs="Times New Roman"/>
      </w:rPr>
    </w:lvl>
    <w:lvl w:ilvl="6">
      <w:start w:val="1"/>
      <w:numFmt w:val="decimal"/>
      <w:isLgl/>
      <w:lvlText w:val="%1.%2.%3.%4.%5.%6.%7"/>
      <w:lvlJc w:val="left"/>
      <w:pPr>
        <w:ind w:left="2007" w:hanging="1440"/>
      </w:pPr>
      <w:rPr>
        <w:rFonts w:cs="Times New Roman"/>
      </w:rPr>
    </w:lvl>
    <w:lvl w:ilvl="7">
      <w:start w:val="1"/>
      <w:numFmt w:val="decimal"/>
      <w:isLgl/>
      <w:lvlText w:val="%1.%2.%3.%4.%5.%6.%7.%8"/>
      <w:lvlJc w:val="left"/>
      <w:pPr>
        <w:ind w:left="2007" w:hanging="1440"/>
      </w:pPr>
      <w:rPr>
        <w:rFonts w:cs="Times New Roman"/>
      </w:rPr>
    </w:lvl>
    <w:lvl w:ilvl="8">
      <w:start w:val="1"/>
      <w:numFmt w:val="decimal"/>
      <w:isLgl/>
      <w:lvlText w:val="%1.%2.%3.%4.%5.%6.%7.%8.%9"/>
      <w:lvlJc w:val="left"/>
      <w:pPr>
        <w:ind w:left="2367" w:hanging="1800"/>
      </w:pPr>
      <w:rPr>
        <w:rFonts w:cs="Times New Roman"/>
      </w:rPr>
    </w:lvl>
  </w:abstractNum>
  <w:abstractNum w:abstractNumId="30">
    <w:nsid w:val="3CFE0D81"/>
    <w:multiLevelType w:val="hybridMultilevel"/>
    <w:tmpl w:val="1A129D1C"/>
    <w:lvl w:ilvl="0" w:tplc="EB50E49E">
      <w:start w:val="4"/>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1">
    <w:nsid w:val="3F155756"/>
    <w:multiLevelType w:val="hybridMultilevel"/>
    <w:tmpl w:val="FA869900"/>
    <w:lvl w:ilvl="0" w:tplc="189A189E">
      <w:start w:val="1"/>
      <w:numFmt w:val="chineseCountingThousand"/>
      <w:lvlText w:val="第%1条"/>
      <w:lvlJc w:val="left"/>
      <w:pPr>
        <w:ind w:left="846" w:hanging="420"/>
      </w:pPr>
      <w:rPr>
        <w:rFonts w:ascii="仿宋_GB2312" w:eastAsia="仿宋_GB2312" w:hint="eastAsia"/>
        <w:b w:val="0"/>
        <w:sz w:val="30"/>
        <w:szCs w:val="30"/>
      </w:rPr>
    </w:lvl>
    <w:lvl w:ilvl="1" w:tplc="04090019" w:tentative="1">
      <w:start w:val="1"/>
      <w:numFmt w:val="lowerLetter"/>
      <w:lvlText w:val="%2)"/>
      <w:lvlJc w:val="left"/>
      <w:pPr>
        <w:ind w:left="6963" w:hanging="420"/>
      </w:pPr>
    </w:lvl>
    <w:lvl w:ilvl="2" w:tplc="0409001B" w:tentative="1">
      <w:start w:val="1"/>
      <w:numFmt w:val="lowerRoman"/>
      <w:lvlText w:val="%3."/>
      <w:lvlJc w:val="right"/>
      <w:pPr>
        <w:ind w:left="7383" w:hanging="420"/>
      </w:pPr>
    </w:lvl>
    <w:lvl w:ilvl="3" w:tplc="0409000F" w:tentative="1">
      <w:start w:val="1"/>
      <w:numFmt w:val="decimal"/>
      <w:lvlText w:val="%4."/>
      <w:lvlJc w:val="left"/>
      <w:pPr>
        <w:ind w:left="7803" w:hanging="420"/>
      </w:pPr>
    </w:lvl>
    <w:lvl w:ilvl="4" w:tplc="04090019" w:tentative="1">
      <w:start w:val="1"/>
      <w:numFmt w:val="lowerLetter"/>
      <w:lvlText w:val="%5)"/>
      <w:lvlJc w:val="left"/>
      <w:pPr>
        <w:ind w:left="8223" w:hanging="420"/>
      </w:pPr>
    </w:lvl>
    <w:lvl w:ilvl="5" w:tplc="0409001B" w:tentative="1">
      <w:start w:val="1"/>
      <w:numFmt w:val="lowerRoman"/>
      <w:lvlText w:val="%6."/>
      <w:lvlJc w:val="right"/>
      <w:pPr>
        <w:ind w:left="8643" w:hanging="420"/>
      </w:pPr>
    </w:lvl>
    <w:lvl w:ilvl="6" w:tplc="0409000F" w:tentative="1">
      <w:start w:val="1"/>
      <w:numFmt w:val="decimal"/>
      <w:lvlText w:val="%7."/>
      <w:lvlJc w:val="left"/>
      <w:pPr>
        <w:ind w:left="9063" w:hanging="420"/>
      </w:pPr>
    </w:lvl>
    <w:lvl w:ilvl="7" w:tplc="04090019" w:tentative="1">
      <w:start w:val="1"/>
      <w:numFmt w:val="lowerLetter"/>
      <w:lvlText w:val="%8)"/>
      <w:lvlJc w:val="left"/>
      <w:pPr>
        <w:ind w:left="9483" w:hanging="420"/>
      </w:pPr>
    </w:lvl>
    <w:lvl w:ilvl="8" w:tplc="0409001B" w:tentative="1">
      <w:start w:val="1"/>
      <w:numFmt w:val="lowerRoman"/>
      <w:lvlText w:val="%9."/>
      <w:lvlJc w:val="right"/>
      <w:pPr>
        <w:ind w:left="9903" w:hanging="420"/>
      </w:pPr>
    </w:lvl>
  </w:abstractNum>
  <w:abstractNum w:abstractNumId="32">
    <w:nsid w:val="41B45805"/>
    <w:multiLevelType w:val="hybridMultilevel"/>
    <w:tmpl w:val="87649B28"/>
    <w:lvl w:ilvl="0" w:tplc="1B1A26B6">
      <w:start w:val="4"/>
      <w:numFmt w:val="japaneseCounting"/>
      <w:lvlText w:val="（%1）"/>
      <w:lvlJc w:val="left"/>
      <w:pPr>
        <w:ind w:left="1788" w:hanging="1080"/>
      </w:pPr>
      <w:rPr>
        <w:rFonts w:cs="Times New Roman" w:hint="default"/>
      </w:rPr>
    </w:lvl>
    <w:lvl w:ilvl="1" w:tplc="04090019" w:tentative="1">
      <w:start w:val="1"/>
      <w:numFmt w:val="lowerLetter"/>
      <w:lvlText w:val="%2)"/>
      <w:lvlJc w:val="left"/>
      <w:pPr>
        <w:ind w:left="1548" w:hanging="420"/>
      </w:pPr>
      <w:rPr>
        <w:rFonts w:cs="Times New Roman"/>
      </w:rPr>
    </w:lvl>
    <w:lvl w:ilvl="2" w:tplc="0409001B" w:tentative="1">
      <w:start w:val="1"/>
      <w:numFmt w:val="lowerRoman"/>
      <w:lvlText w:val="%3."/>
      <w:lvlJc w:val="right"/>
      <w:pPr>
        <w:ind w:left="1968" w:hanging="420"/>
      </w:pPr>
      <w:rPr>
        <w:rFonts w:cs="Times New Roman"/>
      </w:rPr>
    </w:lvl>
    <w:lvl w:ilvl="3" w:tplc="0409000F" w:tentative="1">
      <w:start w:val="1"/>
      <w:numFmt w:val="decimal"/>
      <w:lvlText w:val="%4."/>
      <w:lvlJc w:val="left"/>
      <w:pPr>
        <w:ind w:left="2388" w:hanging="420"/>
      </w:pPr>
      <w:rPr>
        <w:rFonts w:cs="Times New Roman"/>
      </w:rPr>
    </w:lvl>
    <w:lvl w:ilvl="4" w:tplc="04090019" w:tentative="1">
      <w:start w:val="1"/>
      <w:numFmt w:val="lowerLetter"/>
      <w:lvlText w:val="%5)"/>
      <w:lvlJc w:val="left"/>
      <w:pPr>
        <w:ind w:left="2808" w:hanging="420"/>
      </w:pPr>
      <w:rPr>
        <w:rFonts w:cs="Times New Roman"/>
      </w:rPr>
    </w:lvl>
    <w:lvl w:ilvl="5" w:tplc="0409001B" w:tentative="1">
      <w:start w:val="1"/>
      <w:numFmt w:val="lowerRoman"/>
      <w:lvlText w:val="%6."/>
      <w:lvlJc w:val="right"/>
      <w:pPr>
        <w:ind w:left="3228" w:hanging="420"/>
      </w:pPr>
      <w:rPr>
        <w:rFonts w:cs="Times New Roman"/>
      </w:rPr>
    </w:lvl>
    <w:lvl w:ilvl="6" w:tplc="0409000F" w:tentative="1">
      <w:start w:val="1"/>
      <w:numFmt w:val="decimal"/>
      <w:lvlText w:val="%7."/>
      <w:lvlJc w:val="left"/>
      <w:pPr>
        <w:ind w:left="3648" w:hanging="420"/>
      </w:pPr>
      <w:rPr>
        <w:rFonts w:cs="Times New Roman"/>
      </w:rPr>
    </w:lvl>
    <w:lvl w:ilvl="7" w:tplc="04090019" w:tentative="1">
      <w:start w:val="1"/>
      <w:numFmt w:val="lowerLetter"/>
      <w:lvlText w:val="%8)"/>
      <w:lvlJc w:val="left"/>
      <w:pPr>
        <w:ind w:left="4068" w:hanging="420"/>
      </w:pPr>
      <w:rPr>
        <w:rFonts w:cs="Times New Roman"/>
      </w:rPr>
    </w:lvl>
    <w:lvl w:ilvl="8" w:tplc="0409001B" w:tentative="1">
      <w:start w:val="1"/>
      <w:numFmt w:val="lowerRoman"/>
      <w:lvlText w:val="%9."/>
      <w:lvlJc w:val="right"/>
      <w:pPr>
        <w:ind w:left="4488" w:hanging="420"/>
      </w:pPr>
      <w:rPr>
        <w:rFonts w:cs="Times New Roman"/>
      </w:rPr>
    </w:lvl>
  </w:abstractNum>
  <w:abstractNum w:abstractNumId="33">
    <w:nsid w:val="447F1154"/>
    <w:multiLevelType w:val="multilevel"/>
    <w:tmpl w:val="447F1154"/>
    <w:lvl w:ilvl="0">
      <w:start w:val="1"/>
      <w:numFmt w:val="japaneseCounting"/>
      <w:lvlText w:val="第%1章"/>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455625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35">
    <w:nsid w:val="4B8623FE"/>
    <w:multiLevelType w:val="hybridMultilevel"/>
    <w:tmpl w:val="EBB2AB54"/>
    <w:lvl w:ilvl="0" w:tplc="10840BCC">
      <w:start w:val="1"/>
      <w:numFmt w:val="japaneseCounting"/>
      <w:lvlText w:val="（%1）"/>
      <w:lvlJc w:val="left"/>
      <w:pPr>
        <w:ind w:left="1648" w:hanging="1080"/>
      </w:pPr>
      <w:rPr>
        <w:rFonts w:cs="Times New Roman" w:hint="default"/>
      </w:rPr>
    </w:lvl>
    <w:lvl w:ilvl="1" w:tplc="04090019" w:tentative="1">
      <w:start w:val="1"/>
      <w:numFmt w:val="lowerLetter"/>
      <w:lvlText w:val="%2)"/>
      <w:lvlJc w:val="left"/>
      <w:pPr>
        <w:ind w:left="1408" w:hanging="420"/>
      </w:pPr>
      <w:rPr>
        <w:rFonts w:cs="Times New Roman"/>
      </w:rPr>
    </w:lvl>
    <w:lvl w:ilvl="2" w:tplc="0409001B" w:tentative="1">
      <w:start w:val="1"/>
      <w:numFmt w:val="lowerRoman"/>
      <w:lvlText w:val="%3."/>
      <w:lvlJc w:val="right"/>
      <w:pPr>
        <w:ind w:left="1828" w:hanging="420"/>
      </w:pPr>
      <w:rPr>
        <w:rFonts w:cs="Times New Roman"/>
      </w:rPr>
    </w:lvl>
    <w:lvl w:ilvl="3" w:tplc="0409000F" w:tentative="1">
      <w:start w:val="1"/>
      <w:numFmt w:val="decimal"/>
      <w:lvlText w:val="%4."/>
      <w:lvlJc w:val="left"/>
      <w:pPr>
        <w:ind w:left="2248" w:hanging="420"/>
      </w:pPr>
      <w:rPr>
        <w:rFonts w:cs="Times New Roman"/>
      </w:rPr>
    </w:lvl>
    <w:lvl w:ilvl="4" w:tplc="04090019" w:tentative="1">
      <w:start w:val="1"/>
      <w:numFmt w:val="lowerLetter"/>
      <w:lvlText w:val="%5)"/>
      <w:lvlJc w:val="left"/>
      <w:pPr>
        <w:ind w:left="2668" w:hanging="420"/>
      </w:pPr>
      <w:rPr>
        <w:rFonts w:cs="Times New Roman"/>
      </w:rPr>
    </w:lvl>
    <w:lvl w:ilvl="5" w:tplc="0409001B" w:tentative="1">
      <w:start w:val="1"/>
      <w:numFmt w:val="lowerRoman"/>
      <w:lvlText w:val="%6."/>
      <w:lvlJc w:val="right"/>
      <w:pPr>
        <w:ind w:left="3088" w:hanging="420"/>
      </w:pPr>
      <w:rPr>
        <w:rFonts w:cs="Times New Roman"/>
      </w:rPr>
    </w:lvl>
    <w:lvl w:ilvl="6" w:tplc="0409000F" w:tentative="1">
      <w:start w:val="1"/>
      <w:numFmt w:val="decimal"/>
      <w:lvlText w:val="%7."/>
      <w:lvlJc w:val="left"/>
      <w:pPr>
        <w:ind w:left="3508" w:hanging="420"/>
      </w:pPr>
      <w:rPr>
        <w:rFonts w:cs="Times New Roman"/>
      </w:rPr>
    </w:lvl>
    <w:lvl w:ilvl="7" w:tplc="04090019" w:tentative="1">
      <w:start w:val="1"/>
      <w:numFmt w:val="lowerLetter"/>
      <w:lvlText w:val="%8)"/>
      <w:lvlJc w:val="left"/>
      <w:pPr>
        <w:ind w:left="3928" w:hanging="420"/>
      </w:pPr>
      <w:rPr>
        <w:rFonts w:cs="Times New Roman"/>
      </w:rPr>
    </w:lvl>
    <w:lvl w:ilvl="8" w:tplc="0409001B" w:tentative="1">
      <w:start w:val="1"/>
      <w:numFmt w:val="lowerRoman"/>
      <w:lvlText w:val="%9."/>
      <w:lvlJc w:val="right"/>
      <w:pPr>
        <w:ind w:left="4348" w:hanging="420"/>
      </w:pPr>
      <w:rPr>
        <w:rFonts w:cs="Times New Roman"/>
      </w:rPr>
    </w:lvl>
  </w:abstractNum>
  <w:abstractNum w:abstractNumId="36">
    <w:nsid w:val="4D1A270C"/>
    <w:multiLevelType w:val="multilevel"/>
    <w:tmpl w:val="0409001F"/>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37">
    <w:nsid w:val="50E47559"/>
    <w:multiLevelType w:val="multilevel"/>
    <w:tmpl w:val="A208A0F0"/>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1"/>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57039B55"/>
    <w:multiLevelType w:val="singleLevel"/>
    <w:tmpl w:val="57039B55"/>
    <w:lvl w:ilvl="0">
      <w:start w:val="3"/>
      <w:numFmt w:val="chineseCounting"/>
      <w:suff w:val="nothing"/>
      <w:lvlText w:val="（%1）"/>
      <w:lvlJc w:val="left"/>
      <w:rPr>
        <w:rFonts w:cs="Times New Roman"/>
      </w:rPr>
    </w:lvl>
  </w:abstractNum>
  <w:abstractNum w:abstractNumId="39">
    <w:nsid w:val="5BE105DD"/>
    <w:multiLevelType w:val="hybridMultilevel"/>
    <w:tmpl w:val="203876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5EA656DE"/>
    <w:multiLevelType w:val="hybridMultilevel"/>
    <w:tmpl w:val="33F6CC1C"/>
    <w:lvl w:ilvl="0" w:tplc="93A6AB14">
      <w:start w:val="1"/>
      <w:numFmt w:val="japaneseCounting"/>
      <w:pStyle w:val="1"/>
      <w:lvlText w:val="第%1条"/>
      <w:lvlJc w:val="left"/>
      <w:pPr>
        <w:ind w:left="3045" w:hanging="420"/>
      </w:pPr>
      <w:rPr>
        <w:rFonts w:ascii="仿宋_GB2312" w:eastAsia="仿宋_GB2312" w:cs="Times New Roman" w:hint="eastAsia"/>
        <w:b/>
        <w:sz w:val="30"/>
        <w:szCs w:val="30"/>
      </w:rPr>
    </w:lvl>
    <w:lvl w:ilvl="1" w:tplc="04090019">
      <w:start w:val="1"/>
      <w:numFmt w:val="chineseCountingThousand"/>
      <w:lvlText w:val="第%2条"/>
      <w:lvlJc w:val="left"/>
      <w:pPr>
        <w:tabs>
          <w:tab w:val="num" w:pos="3856"/>
        </w:tabs>
        <w:ind w:left="1928" w:firstLine="567"/>
      </w:pPr>
      <w:rPr>
        <w:rFonts w:ascii="仿宋_GB2312" w:eastAsia="仿宋_GB2312" w:cs="Times New Roman" w:hint="eastAsia"/>
        <w:b w:val="0"/>
        <w:i w:val="0"/>
        <w:strike w:val="0"/>
        <w:dstrike w:val="0"/>
        <w:spacing w:val="0"/>
        <w:w w:val="100"/>
        <w:kern w:val="0"/>
        <w:position w:val="0"/>
        <w:sz w:val="32"/>
        <w:szCs w:val="32"/>
        <w:u w:val="none"/>
        <w:effect w:val="none"/>
      </w:rPr>
    </w:lvl>
    <w:lvl w:ilvl="2" w:tplc="0409001B">
      <w:start w:val="1"/>
      <w:numFmt w:val="decimal"/>
      <w:lvlText w:val="%3."/>
      <w:lvlJc w:val="left"/>
      <w:pPr>
        <w:tabs>
          <w:tab w:val="num" w:pos="3595"/>
        </w:tabs>
        <w:ind w:left="3595" w:hanging="360"/>
      </w:pPr>
      <w:rPr>
        <w:rFonts w:cs="Times New Roman"/>
      </w:rPr>
    </w:lvl>
    <w:lvl w:ilvl="3" w:tplc="0409000F">
      <w:start w:val="1"/>
      <w:numFmt w:val="decimal"/>
      <w:lvlText w:val="%4."/>
      <w:lvlJc w:val="left"/>
      <w:pPr>
        <w:tabs>
          <w:tab w:val="num" w:pos="4315"/>
        </w:tabs>
        <w:ind w:left="4315" w:hanging="360"/>
      </w:pPr>
      <w:rPr>
        <w:rFonts w:cs="Times New Roman"/>
      </w:rPr>
    </w:lvl>
    <w:lvl w:ilvl="4" w:tplc="04090019">
      <w:start w:val="1"/>
      <w:numFmt w:val="decimal"/>
      <w:lvlText w:val="%5."/>
      <w:lvlJc w:val="left"/>
      <w:pPr>
        <w:tabs>
          <w:tab w:val="num" w:pos="5035"/>
        </w:tabs>
        <w:ind w:left="5035" w:hanging="360"/>
      </w:pPr>
      <w:rPr>
        <w:rFonts w:cs="Times New Roman"/>
      </w:rPr>
    </w:lvl>
    <w:lvl w:ilvl="5" w:tplc="0409001B">
      <w:start w:val="1"/>
      <w:numFmt w:val="decimal"/>
      <w:lvlText w:val="%6."/>
      <w:lvlJc w:val="left"/>
      <w:pPr>
        <w:tabs>
          <w:tab w:val="num" w:pos="5755"/>
        </w:tabs>
        <w:ind w:left="5755" w:hanging="360"/>
      </w:pPr>
      <w:rPr>
        <w:rFonts w:cs="Times New Roman"/>
      </w:rPr>
    </w:lvl>
    <w:lvl w:ilvl="6" w:tplc="0409000F">
      <w:start w:val="1"/>
      <w:numFmt w:val="decimal"/>
      <w:lvlText w:val="%7."/>
      <w:lvlJc w:val="left"/>
      <w:pPr>
        <w:tabs>
          <w:tab w:val="num" w:pos="6475"/>
        </w:tabs>
        <w:ind w:left="6475" w:hanging="360"/>
      </w:pPr>
      <w:rPr>
        <w:rFonts w:cs="Times New Roman"/>
      </w:rPr>
    </w:lvl>
    <w:lvl w:ilvl="7" w:tplc="04090019">
      <w:start w:val="1"/>
      <w:numFmt w:val="decimal"/>
      <w:lvlText w:val="%8."/>
      <w:lvlJc w:val="left"/>
      <w:pPr>
        <w:tabs>
          <w:tab w:val="num" w:pos="7195"/>
        </w:tabs>
        <w:ind w:left="7195" w:hanging="360"/>
      </w:pPr>
      <w:rPr>
        <w:rFonts w:cs="Times New Roman"/>
      </w:rPr>
    </w:lvl>
    <w:lvl w:ilvl="8" w:tplc="0409001B">
      <w:start w:val="1"/>
      <w:numFmt w:val="decimal"/>
      <w:lvlText w:val="%9."/>
      <w:lvlJc w:val="left"/>
      <w:pPr>
        <w:tabs>
          <w:tab w:val="num" w:pos="7915"/>
        </w:tabs>
        <w:ind w:left="7915" w:hanging="360"/>
      </w:pPr>
      <w:rPr>
        <w:rFonts w:cs="Times New Roman"/>
      </w:rPr>
    </w:lvl>
  </w:abstractNum>
  <w:abstractNum w:abstractNumId="41">
    <w:nsid w:val="78D13B5A"/>
    <w:multiLevelType w:val="multilevel"/>
    <w:tmpl w:val="78D13B5A"/>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num w:numId="1">
    <w:abstractNumId w:val="35"/>
  </w:num>
  <w:num w:numId="2">
    <w:abstractNumId w:val="8"/>
  </w:num>
  <w:num w:numId="3">
    <w:abstractNumId w:val="32"/>
  </w:num>
  <w:num w:numId="4">
    <w:abstractNumId w:val="34"/>
  </w:num>
  <w:num w:numId="5">
    <w:abstractNumId w:val="21"/>
  </w:num>
  <w:num w:numId="6">
    <w:abstractNumId w:val="1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num>
  <w:num w:numId="8">
    <w:abstractNumId w:val="22"/>
  </w:num>
  <w:num w:numId="9">
    <w:abstractNumId w:val="23"/>
  </w:num>
  <w:num w:numId="10">
    <w:abstractNumId w:val="16"/>
  </w:num>
  <w:num w:numId="11">
    <w:abstractNumId w:val="41"/>
  </w:num>
  <w:num w:numId="12">
    <w:abstractNumId w:val="12"/>
  </w:num>
  <w:num w:numId="13">
    <w:abstractNumId w:val="33"/>
  </w:num>
  <w:num w:numId="14">
    <w:abstractNumId w:val="26"/>
  </w:num>
  <w:num w:numId="15">
    <w:abstractNumId w:val="25"/>
  </w:num>
  <w:num w:numId="16">
    <w:abstractNumId w:val="38"/>
  </w:num>
  <w:num w:numId="17">
    <w:abstractNumId w:val="40"/>
  </w:num>
  <w:num w:numId="18">
    <w:abstractNumId w:val="2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num>
  <w:num w:numId="21">
    <w:abstractNumId w:val="20"/>
  </w:num>
  <w:num w:numId="22">
    <w:abstractNumId w:val="7"/>
  </w:num>
  <w:num w:numId="23">
    <w:abstractNumId w:val="6"/>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18"/>
  </w:num>
  <w:num w:numId="29">
    <w:abstractNumId w:val="0"/>
  </w:num>
  <w:num w:numId="30">
    <w:abstractNumId w:val="1"/>
  </w:num>
  <w:num w:numId="31">
    <w:abstractNumId w:val="2"/>
  </w:num>
  <w:num w:numId="32">
    <w:abstractNumId w:val="3"/>
  </w:num>
  <w:num w:numId="33">
    <w:abstractNumId w:val="4"/>
  </w:num>
  <w:num w:numId="34">
    <w:abstractNumId w:val="13"/>
  </w:num>
  <w:num w:numId="35">
    <w:abstractNumId w:val="9"/>
  </w:num>
  <w:num w:numId="36">
    <w:abstractNumId w:val="39"/>
  </w:num>
  <w:num w:numId="37">
    <w:abstractNumId w:val="15"/>
  </w:num>
  <w:num w:numId="38">
    <w:abstractNumId w:val="36"/>
  </w:num>
  <w:num w:numId="39">
    <w:abstractNumId w:val="37"/>
  </w:num>
  <w:num w:numId="40">
    <w:abstractNumId w:val="14"/>
  </w:num>
  <w:num w:numId="41">
    <w:abstractNumId w:val="27"/>
  </w:num>
  <w:num w:numId="42">
    <w:abstractNumId w:val="28"/>
  </w:num>
  <w:num w:numId="43">
    <w:abstractNumId w:val="31"/>
  </w:num>
  <w:num w:numId="44">
    <w:abstractNumId w:val="30"/>
  </w:num>
  <w:num w:numId="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stylePaneFormatFilter w:val="3F01"/>
  <w:trackRevisions/>
  <w:defaultTabStop w:val="420"/>
  <w:evenAndOddHeaders/>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32EF"/>
    <w:rsid w:val="00001C7D"/>
    <w:rsid w:val="00004247"/>
    <w:rsid w:val="00007153"/>
    <w:rsid w:val="000123C7"/>
    <w:rsid w:val="00015CF8"/>
    <w:rsid w:val="00017CC4"/>
    <w:rsid w:val="00023D06"/>
    <w:rsid w:val="00025A12"/>
    <w:rsid w:val="00025D14"/>
    <w:rsid w:val="00030A3E"/>
    <w:rsid w:val="00034D02"/>
    <w:rsid w:val="000373C8"/>
    <w:rsid w:val="00040EBC"/>
    <w:rsid w:val="00041A60"/>
    <w:rsid w:val="00042926"/>
    <w:rsid w:val="000432C6"/>
    <w:rsid w:val="00044E84"/>
    <w:rsid w:val="00045B5A"/>
    <w:rsid w:val="00055B23"/>
    <w:rsid w:val="00055D8A"/>
    <w:rsid w:val="00056418"/>
    <w:rsid w:val="00057D6A"/>
    <w:rsid w:val="0006008F"/>
    <w:rsid w:val="00060722"/>
    <w:rsid w:val="00065144"/>
    <w:rsid w:val="00065822"/>
    <w:rsid w:val="00066E70"/>
    <w:rsid w:val="00067FF1"/>
    <w:rsid w:val="000715CD"/>
    <w:rsid w:val="000747FA"/>
    <w:rsid w:val="00075702"/>
    <w:rsid w:val="0007649E"/>
    <w:rsid w:val="00076F96"/>
    <w:rsid w:val="000825BD"/>
    <w:rsid w:val="00084847"/>
    <w:rsid w:val="0008558C"/>
    <w:rsid w:val="0008603B"/>
    <w:rsid w:val="00092467"/>
    <w:rsid w:val="000926AA"/>
    <w:rsid w:val="00094F31"/>
    <w:rsid w:val="000A2AE9"/>
    <w:rsid w:val="000A36F5"/>
    <w:rsid w:val="000A3859"/>
    <w:rsid w:val="000A4874"/>
    <w:rsid w:val="000A4E05"/>
    <w:rsid w:val="000A5CA0"/>
    <w:rsid w:val="000A78EC"/>
    <w:rsid w:val="000B135F"/>
    <w:rsid w:val="000B19DE"/>
    <w:rsid w:val="000B1C87"/>
    <w:rsid w:val="000B2003"/>
    <w:rsid w:val="000D3E58"/>
    <w:rsid w:val="000D5E80"/>
    <w:rsid w:val="000E0C54"/>
    <w:rsid w:val="000E0F35"/>
    <w:rsid w:val="000E1D7A"/>
    <w:rsid w:val="000E28C6"/>
    <w:rsid w:val="000E3BF1"/>
    <w:rsid w:val="000E7A26"/>
    <w:rsid w:val="000E7A4C"/>
    <w:rsid w:val="000F1729"/>
    <w:rsid w:val="000F3A20"/>
    <w:rsid w:val="000F3DDE"/>
    <w:rsid w:val="000F7690"/>
    <w:rsid w:val="00103077"/>
    <w:rsid w:val="00104481"/>
    <w:rsid w:val="00106537"/>
    <w:rsid w:val="0011790D"/>
    <w:rsid w:val="00121D8C"/>
    <w:rsid w:val="00126898"/>
    <w:rsid w:val="00127BB8"/>
    <w:rsid w:val="001303BE"/>
    <w:rsid w:val="001313FC"/>
    <w:rsid w:val="001320F9"/>
    <w:rsid w:val="0013265E"/>
    <w:rsid w:val="00132F87"/>
    <w:rsid w:val="00135048"/>
    <w:rsid w:val="00135676"/>
    <w:rsid w:val="00136D79"/>
    <w:rsid w:val="00136E1D"/>
    <w:rsid w:val="00143741"/>
    <w:rsid w:val="00145463"/>
    <w:rsid w:val="00145E5C"/>
    <w:rsid w:val="00152423"/>
    <w:rsid w:val="001541C3"/>
    <w:rsid w:val="00156E9B"/>
    <w:rsid w:val="00157863"/>
    <w:rsid w:val="0016249D"/>
    <w:rsid w:val="001628DD"/>
    <w:rsid w:val="00162B2D"/>
    <w:rsid w:val="00163F0D"/>
    <w:rsid w:val="00165363"/>
    <w:rsid w:val="001675AF"/>
    <w:rsid w:val="00171364"/>
    <w:rsid w:val="0017731B"/>
    <w:rsid w:val="00177844"/>
    <w:rsid w:val="00191A1F"/>
    <w:rsid w:val="0019316F"/>
    <w:rsid w:val="00195F7F"/>
    <w:rsid w:val="00197495"/>
    <w:rsid w:val="00197504"/>
    <w:rsid w:val="001A27B8"/>
    <w:rsid w:val="001A306E"/>
    <w:rsid w:val="001A4038"/>
    <w:rsid w:val="001A5E3D"/>
    <w:rsid w:val="001B0CC8"/>
    <w:rsid w:val="001B0E13"/>
    <w:rsid w:val="001B2E0F"/>
    <w:rsid w:val="001B412F"/>
    <w:rsid w:val="001B76C0"/>
    <w:rsid w:val="001C0319"/>
    <w:rsid w:val="001C078A"/>
    <w:rsid w:val="001C1D39"/>
    <w:rsid w:val="001C248C"/>
    <w:rsid w:val="001C265D"/>
    <w:rsid w:val="001C3676"/>
    <w:rsid w:val="001C5A32"/>
    <w:rsid w:val="001C5E9A"/>
    <w:rsid w:val="001C7595"/>
    <w:rsid w:val="001D29C8"/>
    <w:rsid w:val="001D5CF2"/>
    <w:rsid w:val="001D6097"/>
    <w:rsid w:val="001D6B24"/>
    <w:rsid w:val="001D71C5"/>
    <w:rsid w:val="001E1D78"/>
    <w:rsid w:val="001E2BC7"/>
    <w:rsid w:val="001E2F7B"/>
    <w:rsid w:val="001E52DC"/>
    <w:rsid w:val="001E53A2"/>
    <w:rsid w:val="001E55F0"/>
    <w:rsid w:val="001E594A"/>
    <w:rsid w:val="001F03A5"/>
    <w:rsid w:val="001F31C1"/>
    <w:rsid w:val="001F3DCC"/>
    <w:rsid w:val="001F658F"/>
    <w:rsid w:val="001F6A6E"/>
    <w:rsid w:val="00200D22"/>
    <w:rsid w:val="00201124"/>
    <w:rsid w:val="002106B0"/>
    <w:rsid w:val="00210AB6"/>
    <w:rsid w:val="00211106"/>
    <w:rsid w:val="0021196D"/>
    <w:rsid w:val="00212492"/>
    <w:rsid w:val="002141CC"/>
    <w:rsid w:val="0021537B"/>
    <w:rsid w:val="00217D52"/>
    <w:rsid w:val="00220EFA"/>
    <w:rsid w:val="0022256E"/>
    <w:rsid w:val="0022274E"/>
    <w:rsid w:val="00222DC0"/>
    <w:rsid w:val="002243B6"/>
    <w:rsid w:val="00227A2C"/>
    <w:rsid w:val="00230603"/>
    <w:rsid w:val="00230694"/>
    <w:rsid w:val="00232702"/>
    <w:rsid w:val="00232F16"/>
    <w:rsid w:val="00233149"/>
    <w:rsid w:val="002344BE"/>
    <w:rsid w:val="00234A4F"/>
    <w:rsid w:val="00234E30"/>
    <w:rsid w:val="00235263"/>
    <w:rsid w:val="00240656"/>
    <w:rsid w:val="002436E6"/>
    <w:rsid w:val="00243E11"/>
    <w:rsid w:val="002441E9"/>
    <w:rsid w:val="00244718"/>
    <w:rsid w:val="00245FED"/>
    <w:rsid w:val="002463A4"/>
    <w:rsid w:val="00247A8F"/>
    <w:rsid w:val="002549B0"/>
    <w:rsid w:val="00260879"/>
    <w:rsid w:val="00260FCD"/>
    <w:rsid w:val="002618E8"/>
    <w:rsid w:val="0026217A"/>
    <w:rsid w:val="00262E2A"/>
    <w:rsid w:val="002635C2"/>
    <w:rsid w:val="00263787"/>
    <w:rsid w:val="002649A0"/>
    <w:rsid w:val="00266DD8"/>
    <w:rsid w:val="002679E4"/>
    <w:rsid w:val="00267B6F"/>
    <w:rsid w:val="00267D17"/>
    <w:rsid w:val="0027033D"/>
    <w:rsid w:val="00270D15"/>
    <w:rsid w:val="00271DEA"/>
    <w:rsid w:val="00272B98"/>
    <w:rsid w:val="00275429"/>
    <w:rsid w:val="0027565F"/>
    <w:rsid w:val="00275FED"/>
    <w:rsid w:val="00277FFE"/>
    <w:rsid w:val="00280575"/>
    <w:rsid w:val="002839B7"/>
    <w:rsid w:val="0028470E"/>
    <w:rsid w:val="002939FC"/>
    <w:rsid w:val="002948E6"/>
    <w:rsid w:val="00294A2C"/>
    <w:rsid w:val="002A028B"/>
    <w:rsid w:val="002A0A0B"/>
    <w:rsid w:val="002A0FC5"/>
    <w:rsid w:val="002A239C"/>
    <w:rsid w:val="002A3524"/>
    <w:rsid w:val="002A38C3"/>
    <w:rsid w:val="002A5ABD"/>
    <w:rsid w:val="002A5B12"/>
    <w:rsid w:val="002A7D56"/>
    <w:rsid w:val="002B0D2D"/>
    <w:rsid w:val="002B34E9"/>
    <w:rsid w:val="002B3909"/>
    <w:rsid w:val="002B7FB9"/>
    <w:rsid w:val="002C5145"/>
    <w:rsid w:val="002D03C3"/>
    <w:rsid w:val="002D247D"/>
    <w:rsid w:val="002D5D60"/>
    <w:rsid w:val="002E07CD"/>
    <w:rsid w:val="002E2810"/>
    <w:rsid w:val="002E2C77"/>
    <w:rsid w:val="002E3469"/>
    <w:rsid w:val="002E42D0"/>
    <w:rsid w:val="002E4C05"/>
    <w:rsid w:val="002E4D4C"/>
    <w:rsid w:val="002E7143"/>
    <w:rsid w:val="002F0D79"/>
    <w:rsid w:val="002F19CD"/>
    <w:rsid w:val="002F3D59"/>
    <w:rsid w:val="002F66F3"/>
    <w:rsid w:val="00301B8F"/>
    <w:rsid w:val="0030332C"/>
    <w:rsid w:val="00304446"/>
    <w:rsid w:val="00304524"/>
    <w:rsid w:val="00304AB8"/>
    <w:rsid w:val="00306F9F"/>
    <w:rsid w:val="003103D2"/>
    <w:rsid w:val="00310AA0"/>
    <w:rsid w:val="003128D1"/>
    <w:rsid w:val="0031389B"/>
    <w:rsid w:val="00314881"/>
    <w:rsid w:val="00314A7E"/>
    <w:rsid w:val="00315A37"/>
    <w:rsid w:val="003203A2"/>
    <w:rsid w:val="00320E81"/>
    <w:rsid w:val="00323793"/>
    <w:rsid w:val="0032399D"/>
    <w:rsid w:val="00323DD7"/>
    <w:rsid w:val="00327E4E"/>
    <w:rsid w:val="003369A0"/>
    <w:rsid w:val="00343987"/>
    <w:rsid w:val="003459FC"/>
    <w:rsid w:val="00350A49"/>
    <w:rsid w:val="0035204B"/>
    <w:rsid w:val="0035323E"/>
    <w:rsid w:val="00353B18"/>
    <w:rsid w:val="00353F36"/>
    <w:rsid w:val="003544A4"/>
    <w:rsid w:val="00355B57"/>
    <w:rsid w:val="003561F6"/>
    <w:rsid w:val="00363433"/>
    <w:rsid w:val="003642F6"/>
    <w:rsid w:val="00365389"/>
    <w:rsid w:val="003674EB"/>
    <w:rsid w:val="00370147"/>
    <w:rsid w:val="00370F08"/>
    <w:rsid w:val="003714B3"/>
    <w:rsid w:val="003721BA"/>
    <w:rsid w:val="0037348E"/>
    <w:rsid w:val="00373B90"/>
    <w:rsid w:val="003825B7"/>
    <w:rsid w:val="003844D8"/>
    <w:rsid w:val="0038457C"/>
    <w:rsid w:val="00386A61"/>
    <w:rsid w:val="0038722F"/>
    <w:rsid w:val="00387B66"/>
    <w:rsid w:val="003935C7"/>
    <w:rsid w:val="00393AC8"/>
    <w:rsid w:val="00397420"/>
    <w:rsid w:val="003A4275"/>
    <w:rsid w:val="003A46E9"/>
    <w:rsid w:val="003A4957"/>
    <w:rsid w:val="003A5630"/>
    <w:rsid w:val="003A5A71"/>
    <w:rsid w:val="003A646D"/>
    <w:rsid w:val="003B1ED9"/>
    <w:rsid w:val="003B2F8E"/>
    <w:rsid w:val="003B45A3"/>
    <w:rsid w:val="003B7D3A"/>
    <w:rsid w:val="003C23AD"/>
    <w:rsid w:val="003C293C"/>
    <w:rsid w:val="003C37A4"/>
    <w:rsid w:val="003C37A5"/>
    <w:rsid w:val="003C7171"/>
    <w:rsid w:val="003D0551"/>
    <w:rsid w:val="003D24C9"/>
    <w:rsid w:val="003D3027"/>
    <w:rsid w:val="003D4890"/>
    <w:rsid w:val="003D5445"/>
    <w:rsid w:val="003D73C7"/>
    <w:rsid w:val="003D7920"/>
    <w:rsid w:val="003E100F"/>
    <w:rsid w:val="003E75F6"/>
    <w:rsid w:val="003F318F"/>
    <w:rsid w:val="00401D7B"/>
    <w:rsid w:val="00401ED0"/>
    <w:rsid w:val="004050CB"/>
    <w:rsid w:val="0040559C"/>
    <w:rsid w:val="00412C9B"/>
    <w:rsid w:val="004156A9"/>
    <w:rsid w:val="00415ABF"/>
    <w:rsid w:val="004223D9"/>
    <w:rsid w:val="004235D3"/>
    <w:rsid w:val="0042579A"/>
    <w:rsid w:val="00425B16"/>
    <w:rsid w:val="0042799E"/>
    <w:rsid w:val="004318A5"/>
    <w:rsid w:val="00433D0E"/>
    <w:rsid w:val="004347DB"/>
    <w:rsid w:val="0043610F"/>
    <w:rsid w:val="00440411"/>
    <w:rsid w:val="004473CB"/>
    <w:rsid w:val="00450748"/>
    <w:rsid w:val="004512D0"/>
    <w:rsid w:val="00451DE9"/>
    <w:rsid w:val="00454698"/>
    <w:rsid w:val="00455485"/>
    <w:rsid w:val="00456542"/>
    <w:rsid w:val="00456CC6"/>
    <w:rsid w:val="00460CC9"/>
    <w:rsid w:val="00461CCC"/>
    <w:rsid w:val="00464517"/>
    <w:rsid w:val="004648F6"/>
    <w:rsid w:val="0046578C"/>
    <w:rsid w:val="00467671"/>
    <w:rsid w:val="00470C37"/>
    <w:rsid w:val="004729E7"/>
    <w:rsid w:val="004738B1"/>
    <w:rsid w:val="0047596A"/>
    <w:rsid w:val="00476F51"/>
    <w:rsid w:val="00480A92"/>
    <w:rsid w:val="00482808"/>
    <w:rsid w:val="0048367A"/>
    <w:rsid w:val="00483F26"/>
    <w:rsid w:val="00486163"/>
    <w:rsid w:val="004907A6"/>
    <w:rsid w:val="00490DD3"/>
    <w:rsid w:val="004964F8"/>
    <w:rsid w:val="00497FE2"/>
    <w:rsid w:val="004A178E"/>
    <w:rsid w:val="004A24E8"/>
    <w:rsid w:val="004A4E70"/>
    <w:rsid w:val="004B093C"/>
    <w:rsid w:val="004B2CC4"/>
    <w:rsid w:val="004B7CA4"/>
    <w:rsid w:val="004C19B8"/>
    <w:rsid w:val="004C2EB9"/>
    <w:rsid w:val="004C3061"/>
    <w:rsid w:val="004C36A0"/>
    <w:rsid w:val="004C3E81"/>
    <w:rsid w:val="004C5C9E"/>
    <w:rsid w:val="004C7695"/>
    <w:rsid w:val="004C7A14"/>
    <w:rsid w:val="004D006C"/>
    <w:rsid w:val="004D192C"/>
    <w:rsid w:val="004D2769"/>
    <w:rsid w:val="004D3CA9"/>
    <w:rsid w:val="004D56FB"/>
    <w:rsid w:val="004E3143"/>
    <w:rsid w:val="004E46A0"/>
    <w:rsid w:val="004E60FA"/>
    <w:rsid w:val="004E70D1"/>
    <w:rsid w:val="004F0560"/>
    <w:rsid w:val="004F0E96"/>
    <w:rsid w:val="004F282C"/>
    <w:rsid w:val="00501E8E"/>
    <w:rsid w:val="00502B77"/>
    <w:rsid w:val="00506CFA"/>
    <w:rsid w:val="00511DA3"/>
    <w:rsid w:val="005129CD"/>
    <w:rsid w:val="00514115"/>
    <w:rsid w:val="00515589"/>
    <w:rsid w:val="005166C5"/>
    <w:rsid w:val="00524254"/>
    <w:rsid w:val="00524516"/>
    <w:rsid w:val="0052596B"/>
    <w:rsid w:val="005267E3"/>
    <w:rsid w:val="005269DB"/>
    <w:rsid w:val="00526EC7"/>
    <w:rsid w:val="00530BB1"/>
    <w:rsid w:val="0053123E"/>
    <w:rsid w:val="0053175B"/>
    <w:rsid w:val="00531853"/>
    <w:rsid w:val="0053321A"/>
    <w:rsid w:val="00537B28"/>
    <w:rsid w:val="00540E15"/>
    <w:rsid w:val="00545E78"/>
    <w:rsid w:val="0055053A"/>
    <w:rsid w:val="00550946"/>
    <w:rsid w:val="00551C59"/>
    <w:rsid w:val="00556AC5"/>
    <w:rsid w:val="00556F5A"/>
    <w:rsid w:val="00557DDC"/>
    <w:rsid w:val="00557E04"/>
    <w:rsid w:val="00563FFF"/>
    <w:rsid w:val="0056445E"/>
    <w:rsid w:val="00564833"/>
    <w:rsid w:val="00565B5B"/>
    <w:rsid w:val="00565D30"/>
    <w:rsid w:val="00570D07"/>
    <w:rsid w:val="00570FA8"/>
    <w:rsid w:val="0057155E"/>
    <w:rsid w:val="00573516"/>
    <w:rsid w:val="00575A29"/>
    <w:rsid w:val="005761D3"/>
    <w:rsid w:val="0057782A"/>
    <w:rsid w:val="00581F1C"/>
    <w:rsid w:val="005841B7"/>
    <w:rsid w:val="0058429F"/>
    <w:rsid w:val="00584DE5"/>
    <w:rsid w:val="005852F4"/>
    <w:rsid w:val="00586A5C"/>
    <w:rsid w:val="005871A7"/>
    <w:rsid w:val="00591567"/>
    <w:rsid w:val="0059289B"/>
    <w:rsid w:val="00597C58"/>
    <w:rsid w:val="005B0A0A"/>
    <w:rsid w:val="005B1EF7"/>
    <w:rsid w:val="005B20BE"/>
    <w:rsid w:val="005B3346"/>
    <w:rsid w:val="005B4A0C"/>
    <w:rsid w:val="005B740A"/>
    <w:rsid w:val="005C0AA5"/>
    <w:rsid w:val="005C1D93"/>
    <w:rsid w:val="005C2403"/>
    <w:rsid w:val="005D1E77"/>
    <w:rsid w:val="005D34F3"/>
    <w:rsid w:val="005E4BD1"/>
    <w:rsid w:val="005E6B96"/>
    <w:rsid w:val="005E6D26"/>
    <w:rsid w:val="005F0B5C"/>
    <w:rsid w:val="005F1000"/>
    <w:rsid w:val="005F5CEB"/>
    <w:rsid w:val="006012ED"/>
    <w:rsid w:val="00604249"/>
    <w:rsid w:val="006046F4"/>
    <w:rsid w:val="00607B22"/>
    <w:rsid w:val="00613446"/>
    <w:rsid w:val="006160EB"/>
    <w:rsid w:val="006224DE"/>
    <w:rsid w:val="006226D3"/>
    <w:rsid w:val="00622999"/>
    <w:rsid w:val="006252D0"/>
    <w:rsid w:val="00625B9F"/>
    <w:rsid w:val="0062773F"/>
    <w:rsid w:val="00631857"/>
    <w:rsid w:val="006322C3"/>
    <w:rsid w:val="00633025"/>
    <w:rsid w:val="00634068"/>
    <w:rsid w:val="006347CB"/>
    <w:rsid w:val="0063617D"/>
    <w:rsid w:val="00636194"/>
    <w:rsid w:val="00636241"/>
    <w:rsid w:val="0063648A"/>
    <w:rsid w:val="0063751D"/>
    <w:rsid w:val="00640955"/>
    <w:rsid w:val="00642F6C"/>
    <w:rsid w:val="006456C3"/>
    <w:rsid w:val="00647D43"/>
    <w:rsid w:val="00651302"/>
    <w:rsid w:val="00651BDA"/>
    <w:rsid w:val="006523DE"/>
    <w:rsid w:val="00652A6C"/>
    <w:rsid w:val="0065306F"/>
    <w:rsid w:val="00653C6F"/>
    <w:rsid w:val="00653F39"/>
    <w:rsid w:val="00656373"/>
    <w:rsid w:val="00657D26"/>
    <w:rsid w:val="00660EA6"/>
    <w:rsid w:val="00661A30"/>
    <w:rsid w:val="006626EC"/>
    <w:rsid w:val="006634DC"/>
    <w:rsid w:val="00663BF9"/>
    <w:rsid w:val="00664A78"/>
    <w:rsid w:val="0066604E"/>
    <w:rsid w:val="00675DA4"/>
    <w:rsid w:val="0067618A"/>
    <w:rsid w:val="00677C37"/>
    <w:rsid w:val="00687AD3"/>
    <w:rsid w:val="00687B1F"/>
    <w:rsid w:val="0069040F"/>
    <w:rsid w:val="006942A0"/>
    <w:rsid w:val="006950E9"/>
    <w:rsid w:val="00695BE1"/>
    <w:rsid w:val="006A2EFC"/>
    <w:rsid w:val="006A5E0F"/>
    <w:rsid w:val="006B212A"/>
    <w:rsid w:val="006B2D7A"/>
    <w:rsid w:val="006B3B78"/>
    <w:rsid w:val="006B3EFA"/>
    <w:rsid w:val="006B42DD"/>
    <w:rsid w:val="006B71BA"/>
    <w:rsid w:val="006B7AD2"/>
    <w:rsid w:val="006C271C"/>
    <w:rsid w:val="006C4D4D"/>
    <w:rsid w:val="006C4F79"/>
    <w:rsid w:val="006D070F"/>
    <w:rsid w:val="006D5D36"/>
    <w:rsid w:val="006D77DA"/>
    <w:rsid w:val="006E1373"/>
    <w:rsid w:val="006E1852"/>
    <w:rsid w:val="006E2493"/>
    <w:rsid w:val="006E3C7D"/>
    <w:rsid w:val="006E3D07"/>
    <w:rsid w:val="006F0FD0"/>
    <w:rsid w:val="006F1AC8"/>
    <w:rsid w:val="006F4BC0"/>
    <w:rsid w:val="006F76EC"/>
    <w:rsid w:val="00700E2A"/>
    <w:rsid w:val="00702262"/>
    <w:rsid w:val="00702B5A"/>
    <w:rsid w:val="00702F9F"/>
    <w:rsid w:val="00706175"/>
    <w:rsid w:val="00713A56"/>
    <w:rsid w:val="0071491B"/>
    <w:rsid w:val="00717276"/>
    <w:rsid w:val="007202D5"/>
    <w:rsid w:val="0072316A"/>
    <w:rsid w:val="007315AB"/>
    <w:rsid w:val="00733A2F"/>
    <w:rsid w:val="00737881"/>
    <w:rsid w:val="00737B33"/>
    <w:rsid w:val="0074005F"/>
    <w:rsid w:val="0074121D"/>
    <w:rsid w:val="00743198"/>
    <w:rsid w:val="00743305"/>
    <w:rsid w:val="00747D97"/>
    <w:rsid w:val="007527F4"/>
    <w:rsid w:val="00753327"/>
    <w:rsid w:val="007533EB"/>
    <w:rsid w:val="00755115"/>
    <w:rsid w:val="00760416"/>
    <w:rsid w:val="007677C1"/>
    <w:rsid w:val="00772D4D"/>
    <w:rsid w:val="00772E38"/>
    <w:rsid w:val="00773E8A"/>
    <w:rsid w:val="0077613F"/>
    <w:rsid w:val="0077623D"/>
    <w:rsid w:val="007808CE"/>
    <w:rsid w:val="007825D2"/>
    <w:rsid w:val="007830C3"/>
    <w:rsid w:val="00784B4B"/>
    <w:rsid w:val="00784FDA"/>
    <w:rsid w:val="00790B83"/>
    <w:rsid w:val="007A097C"/>
    <w:rsid w:val="007A0D40"/>
    <w:rsid w:val="007A335D"/>
    <w:rsid w:val="007A3627"/>
    <w:rsid w:val="007A6813"/>
    <w:rsid w:val="007A6945"/>
    <w:rsid w:val="007B0FD7"/>
    <w:rsid w:val="007B1705"/>
    <w:rsid w:val="007B1D1F"/>
    <w:rsid w:val="007B20D3"/>
    <w:rsid w:val="007B647F"/>
    <w:rsid w:val="007B6D9E"/>
    <w:rsid w:val="007C0CA3"/>
    <w:rsid w:val="007C26B5"/>
    <w:rsid w:val="007C277F"/>
    <w:rsid w:val="007C2840"/>
    <w:rsid w:val="007C377E"/>
    <w:rsid w:val="007C5711"/>
    <w:rsid w:val="007C59A1"/>
    <w:rsid w:val="007C728C"/>
    <w:rsid w:val="007D00F4"/>
    <w:rsid w:val="007D0941"/>
    <w:rsid w:val="007D16C1"/>
    <w:rsid w:val="007D3C28"/>
    <w:rsid w:val="007D3DD0"/>
    <w:rsid w:val="007D5C87"/>
    <w:rsid w:val="007D70E3"/>
    <w:rsid w:val="007E3363"/>
    <w:rsid w:val="007E39BE"/>
    <w:rsid w:val="007F2431"/>
    <w:rsid w:val="007F247C"/>
    <w:rsid w:val="007F6781"/>
    <w:rsid w:val="007F6C5F"/>
    <w:rsid w:val="00801517"/>
    <w:rsid w:val="00801E4E"/>
    <w:rsid w:val="0080331D"/>
    <w:rsid w:val="00803482"/>
    <w:rsid w:val="00803C9B"/>
    <w:rsid w:val="00810099"/>
    <w:rsid w:val="00812B58"/>
    <w:rsid w:val="008131EF"/>
    <w:rsid w:val="00813912"/>
    <w:rsid w:val="00817688"/>
    <w:rsid w:val="00821D4C"/>
    <w:rsid w:val="00822ABF"/>
    <w:rsid w:val="00824394"/>
    <w:rsid w:val="0082486A"/>
    <w:rsid w:val="00824A87"/>
    <w:rsid w:val="00826807"/>
    <w:rsid w:val="00826992"/>
    <w:rsid w:val="008272B9"/>
    <w:rsid w:val="00832781"/>
    <w:rsid w:val="008328A3"/>
    <w:rsid w:val="00835B12"/>
    <w:rsid w:val="00836B7B"/>
    <w:rsid w:val="00837048"/>
    <w:rsid w:val="00842134"/>
    <w:rsid w:val="00847709"/>
    <w:rsid w:val="00850425"/>
    <w:rsid w:val="00850919"/>
    <w:rsid w:val="00850BE1"/>
    <w:rsid w:val="0085158C"/>
    <w:rsid w:val="00854C50"/>
    <w:rsid w:val="008600BD"/>
    <w:rsid w:val="008637C1"/>
    <w:rsid w:val="00863F8B"/>
    <w:rsid w:val="00864D13"/>
    <w:rsid w:val="00865189"/>
    <w:rsid w:val="00865EA5"/>
    <w:rsid w:val="00870D86"/>
    <w:rsid w:val="00871824"/>
    <w:rsid w:val="00872F14"/>
    <w:rsid w:val="00874B93"/>
    <w:rsid w:val="00876B78"/>
    <w:rsid w:val="008804F2"/>
    <w:rsid w:val="00882E61"/>
    <w:rsid w:val="00883A4B"/>
    <w:rsid w:val="00883BB2"/>
    <w:rsid w:val="00887655"/>
    <w:rsid w:val="008876D1"/>
    <w:rsid w:val="0088799E"/>
    <w:rsid w:val="0089079B"/>
    <w:rsid w:val="00896230"/>
    <w:rsid w:val="00896FD1"/>
    <w:rsid w:val="008A5BEB"/>
    <w:rsid w:val="008A5E4F"/>
    <w:rsid w:val="008B2795"/>
    <w:rsid w:val="008B2F51"/>
    <w:rsid w:val="008B3745"/>
    <w:rsid w:val="008C0A41"/>
    <w:rsid w:val="008C2274"/>
    <w:rsid w:val="008C3EF1"/>
    <w:rsid w:val="008C76F6"/>
    <w:rsid w:val="008D0B9E"/>
    <w:rsid w:val="008D3ECB"/>
    <w:rsid w:val="008D40AB"/>
    <w:rsid w:val="008D4424"/>
    <w:rsid w:val="008D7607"/>
    <w:rsid w:val="008D7852"/>
    <w:rsid w:val="008E0EB8"/>
    <w:rsid w:val="008E2831"/>
    <w:rsid w:val="008E2B10"/>
    <w:rsid w:val="008E2B5E"/>
    <w:rsid w:val="008E38FD"/>
    <w:rsid w:val="008E4675"/>
    <w:rsid w:val="008E6141"/>
    <w:rsid w:val="008E67E1"/>
    <w:rsid w:val="008E70EF"/>
    <w:rsid w:val="008E779F"/>
    <w:rsid w:val="008F115A"/>
    <w:rsid w:val="008F1D0D"/>
    <w:rsid w:val="008F279F"/>
    <w:rsid w:val="008F5BDC"/>
    <w:rsid w:val="008F6424"/>
    <w:rsid w:val="00900BA6"/>
    <w:rsid w:val="00900D17"/>
    <w:rsid w:val="009014DC"/>
    <w:rsid w:val="009023DE"/>
    <w:rsid w:val="0090442A"/>
    <w:rsid w:val="00910AFE"/>
    <w:rsid w:val="00910C49"/>
    <w:rsid w:val="00911C77"/>
    <w:rsid w:val="0091360C"/>
    <w:rsid w:val="00914DA3"/>
    <w:rsid w:val="009156B2"/>
    <w:rsid w:val="0091791D"/>
    <w:rsid w:val="00920E8C"/>
    <w:rsid w:val="009225B6"/>
    <w:rsid w:val="009227A4"/>
    <w:rsid w:val="009267B5"/>
    <w:rsid w:val="0092681A"/>
    <w:rsid w:val="009274DB"/>
    <w:rsid w:val="00931828"/>
    <w:rsid w:val="009329BE"/>
    <w:rsid w:val="00932D6A"/>
    <w:rsid w:val="00937FA6"/>
    <w:rsid w:val="00942841"/>
    <w:rsid w:val="0094344B"/>
    <w:rsid w:val="00944CA6"/>
    <w:rsid w:val="009469CA"/>
    <w:rsid w:val="00946AF3"/>
    <w:rsid w:val="00946E57"/>
    <w:rsid w:val="00947229"/>
    <w:rsid w:val="00956996"/>
    <w:rsid w:val="00956D22"/>
    <w:rsid w:val="009571BD"/>
    <w:rsid w:val="00961B53"/>
    <w:rsid w:val="00961E9B"/>
    <w:rsid w:val="00962833"/>
    <w:rsid w:val="00962E5E"/>
    <w:rsid w:val="009661BD"/>
    <w:rsid w:val="00967F26"/>
    <w:rsid w:val="00972165"/>
    <w:rsid w:val="0097258E"/>
    <w:rsid w:val="0097636E"/>
    <w:rsid w:val="00980D92"/>
    <w:rsid w:val="00981F0B"/>
    <w:rsid w:val="00984982"/>
    <w:rsid w:val="009856EB"/>
    <w:rsid w:val="0098660E"/>
    <w:rsid w:val="009876E3"/>
    <w:rsid w:val="00990027"/>
    <w:rsid w:val="00992635"/>
    <w:rsid w:val="00995B90"/>
    <w:rsid w:val="009A45F5"/>
    <w:rsid w:val="009A52E1"/>
    <w:rsid w:val="009A54EE"/>
    <w:rsid w:val="009B04E7"/>
    <w:rsid w:val="009B2C2E"/>
    <w:rsid w:val="009B697A"/>
    <w:rsid w:val="009B7FE0"/>
    <w:rsid w:val="009C61AC"/>
    <w:rsid w:val="009D0CF1"/>
    <w:rsid w:val="009D1433"/>
    <w:rsid w:val="009D1623"/>
    <w:rsid w:val="009D52E2"/>
    <w:rsid w:val="009D5BDA"/>
    <w:rsid w:val="009D5CD7"/>
    <w:rsid w:val="009D6E0C"/>
    <w:rsid w:val="009D7092"/>
    <w:rsid w:val="009E1613"/>
    <w:rsid w:val="009E3CA9"/>
    <w:rsid w:val="009E4AFF"/>
    <w:rsid w:val="009E4F2A"/>
    <w:rsid w:val="009E66D3"/>
    <w:rsid w:val="009E76CC"/>
    <w:rsid w:val="009F0D46"/>
    <w:rsid w:val="009F0DE7"/>
    <w:rsid w:val="009F15EF"/>
    <w:rsid w:val="009F1898"/>
    <w:rsid w:val="009F3071"/>
    <w:rsid w:val="009F4E89"/>
    <w:rsid w:val="009F7412"/>
    <w:rsid w:val="00A011C4"/>
    <w:rsid w:val="00A013DA"/>
    <w:rsid w:val="00A049BE"/>
    <w:rsid w:val="00A04EC2"/>
    <w:rsid w:val="00A102AD"/>
    <w:rsid w:val="00A11E61"/>
    <w:rsid w:val="00A1230F"/>
    <w:rsid w:val="00A12A4E"/>
    <w:rsid w:val="00A13044"/>
    <w:rsid w:val="00A138FF"/>
    <w:rsid w:val="00A151ED"/>
    <w:rsid w:val="00A165BD"/>
    <w:rsid w:val="00A213F5"/>
    <w:rsid w:val="00A2393F"/>
    <w:rsid w:val="00A271E5"/>
    <w:rsid w:val="00A27D95"/>
    <w:rsid w:val="00A35972"/>
    <w:rsid w:val="00A40D16"/>
    <w:rsid w:val="00A4133D"/>
    <w:rsid w:val="00A429BF"/>
    <w:rsid w:val="00A43E50"/>
    <w:rsid w:val="00A4426B"/>
    <w:rsid w:val="00A444F2"/>
    <w:rsid w:val="00A47F0F"/>
    <w:rsid w:val="00A505ED"/>
    <w:rsid w:val="00A50FA8"/>
    <w:rsid w:val="00A54074"/>
    <w:rsid w:val="00A576FA"/>
    <w:rsid w:val="00A67700"/>
    <w:rsid w:val="00A715FB"/>
    <w:rsid w:val="00A7663A"/>
    <w:rsid w:val="00A76668"/>
    <w:rsid w:val="00A838C9"/>
    <w:rsid w:val="00A839F1"/>
    <w:rsid w:val="00A83B31"/>
    <w:rsid w:val="00A843AB"/>
    <w:rsid w:val="00A852EF"/>
    <w:rsid w:val="00A8789D"/>
    <w:rsid w:val="00A87BB6"/>
    <w:rsid w:val="00A91F70"/>
    <w:rsid w:val="00A924DE"/>
    <w:rsid w:val="00A93CE5"/>
    <w:rsid w:val="00A9403B"/>
    <w:rsid w:val="00A9416E"/>
    <w:rsid w:val="00A94B78"/>
    <w:rsid w:val="00A95046"/>
    <w:rsid w:val="00A9543E"/>
    <w:rsid w:val="00A9709A"/>
    <w:rsid w:val="00A97815"/>
    <w:rsid w:val="00A97ED5"/>
    <w:rsid w:val="00AA1A8B"/>
    <w:rsid w:val="00AA238C"/>
    <w:rsid w:val="00AA3D7C"/>
    <w:rsid w:val="00AB1C92"/>
    <w:rsid w:val="00AB2B60"/>
    <w:rsid w:val="00AB331D"/>
    <w:rsid w:val="00AB35B0"/>
    <w:rsid w:val="00AB3AB3"/>
    <w:rsid w:val="00AB749B"/>
    <w:rsid w:val="00AB7CE1"/>
    <w:rsid w:val="00AC12AE"/>
    <w:rsid w:val="00AC3767"/>
    <w:rsid w:val="00AC38E7"/>
    <w:rsid w:val="00AC495F"/>
    <w:rsid w:val="00AC58A3"/>
    <w:rsid w:val="00AC7176"/>
    <w:rsid w:val="00AD27F5"/>
    <w:rsid w:val="00AD3D98"/>
    <w:rsid w:val="00AD407F"/>
    <w:rsid w:val="00AD66B6"/>
    <w:rsid w:val="00AE1AD1"/>
    <w:rsid w:val="00AE1C6A"/>
    <w:rsid w:val="00AE37A4"/>
    <w:rsid w:val="00AE74EE"/>
    <w:rsid w:val="00AF1C67"/>
    <w:rsid w:val="00AF32E3"/>
    <w:rsid w:val="00AF3753"/>
    <w:rsid w:val="00B00C58"/>
    <w:rsid w:val="00B01BDE"/>
    <w:rsid w:val="00B03655"/>
    <w:rsid w:val="00B0573B"/>
    <w:rsid w:val="00B07B8B"/>
    <w:rsid w:val="00B127DC"/>
    <w:rsid w:val="00B1419A"/>
    <w:rsid w:val="00B17073"/>
    <w:rsid w:val="00B17E6D"/>
    <w:rsid w:val="00B205BE"/>
    <w:rsid w:val="00B24DED"/>
    <w:rsid w:val="00B274D6"/>
    <w:rsid w:val="00B27721"/>
    <w:rsid w:val="00B3095A"/>
    <w:rsid w:val="00B318A4"/>
    <w:rsid w:val="00B33921"/>
    <w:rsid w:val="00B3428E"/>
    <w:rsid w:val="00B352BC"/>
    <w:rsid w:val="00B41CF9"/>
    <w:rsid w:val="00B42677"/>
    <w:rsid w:val="00B5283F"/>
    <w:rsid w:val="00B54573"/>
    <w:rsid w:val="00B57B90"/>
    <w:rsid w:val="00B62790"/>
    <w:rsid w:val="00B661EC"/>
    <w:rsid w:val="00B6696B"/>
    <w:rsid w:val="00B67E73"/>
    <w:rsid w:val="00B72D35"/>
    <w:rsid w:val="00B73134"/>
    <w:rsid w:val="00B73B59"/>
    <w:rsid w:val="00B81C86"/>
    <w:rsid w:val="00B84D0F"/>
    <w:rsid w:val="00B85CB9"/>
    <w:rsid w:val="00B86C6A"/>
    <w:rsid w:val="00B9008D"/>
    <w:rsid w:val="00B91F88"/>
    <w:rsid w:val="00B95AC1"/>
    <w:rsid w:val="00B972D5"/>
    <w:rsid w:val="00BA08DC"/>
    <w:rsid w:val="00BA71DE"/>
    <w:rsid w:val="00BA798F"/>
    <w:rsid w:val="00BB0484"/>
    <w:rsid w:val="00BB196F"/>
    <w:rsid w:val="00BB491B"/>
    <w:rsid w:val="00BB4EBB"/>
    <w:rsid w:val="00BB711D"/>
    <w:rsid w:val="00BB7B84"/>
    <w:rsid w:val="00BC4132"/>
    <w:rsid w:val="00BC5AE5"/>
    <w:rsid w:val="00BC66F7"/>
    <w:rsid w:val="00BC7261"/>
    <w:rsid w:val="00BD0B83"/>
    <w:rsid w:val="00BD27FF"/>
    <w:rsid w:val="00BD329E"/>
    <w:rsid w:val="00BE1E28"/>
    <w:rsid w:val="00BE2432"/>
    <w:rsid w:val="00BE3C9B"/>
    <w:rsid w:val="00BE458C"/>
    <w:rsid w:val="00BE5DEB"/>
    <w:rsid w:val="00BF01C8"/>
    <w:rsid w:val="00BF02E0"/>
    <w:rsid w:val="00BF03E4"/>
    <w:rsid w:val="00BF1067"/>
    <w:rsid w:val="00BF4212"/>
    <w:rsid w:val="00BF4692"/>
    <w:rsid w:val="00BF54AF"/>
    <w:rsid w:val="00BF69B9"/>
    <w:rsid w:val="00BF7CEC"/>
    <w:rsid w:val="00C010F2"/>
    <w:rsid w:val="00C074F2"/>
    <w:rsid w:val="00C13461"/>
    <w:rsid w:val="00C13FFE"/>
    <w:rsid w:val="00C167D3"/>
    <w:rsid w:val="00C177C8"/>
    <w:rsid w:val="00C24220"/>
    <w:rsid w:val="00C25BC2"/>
    <w:rsid w:val="00C3069F"/>
    <w:rsid w:val="00C314A7"/>
    <w:rsid w:val="00C34157"/>
    <w:rsid w:val="00C34AC1"/>
    <w:rsid w:val="00C36242"/>
    <w:rsid w:val="00C36F56"/>
    <w:rsid w:val="00C379BA"/>
    <w:rsid w:val="00C37FDA"/>
    <w:rsid w:val="00C4130D"/>
    <w:rsid w:val="00C42C11"/>
    <w:rsid w:val="00C42E98"/>
    <w:rsid w:val="00C43757"/>
    <w:rsid w:val="00C448E0"/>
    <w:rsid w:val="00C52770"/>
    <w:rsid w:val="00C554A3"/>
    <w:rsid w:val="00C57EE8"/>
    <w:rsid w:val="00C656A0"/>
    <w:rsid w:val="00C659B1"/>
    <w:rsid w:val="00C66584"/>
    <w:rsid w:val="00C66C32"/>
    <w:rsid w:val="00C70250"/>
    <w:rsid w:val="00C70E82"/>
    <w:rsid w:val="00C72CEB"/>
    <w:rsid w:val="00C73209"/>
    <w:rsid w:val="00C74F21"/>
    <w:rsid w:val="00C761FD"/>
    <w:rsid w:val="00C762F4"/>
    <w:rsid w:val="00C833B0"/>
    <w:rsid w:val="00C84700"/>
    <w:rsid w:val="00C85236"/>
    <w:rsid w:val="00C8595A"/>
    <w:rsid w:val="00C86B02"/>
    <w:rsid w:val="00C86E5D"/>
    <w:rsid w:val="00C86FEF"/>
    <w:rsid w:val="00C9066A"/>
    <w:rsid w:val="00C959C2"/>
    <w:rsid w:val="00C962A7"/>
    <w:rsid w:val="00CA08D1"/>
    <w:rsid w:val="00CA1284"/>
    <w:rsid w:val="00CA1ABB"/>
    <w:rsid w:val="00CA394C"/>
    <w:rsid w:val="00CA5E67"/>
    <w:rsid w:val="00CB132D"/>
    <w:rsid w:val="00CB5201"/>
    <w:rsid w:val="00CB5610"/>
    <w:rsid w:val="00CB64F4"/>
    <w:rsid w:val="00CC093D"/>
    <w:rsid w:val="00CC2E77"/>
    <w:rsid w:val="00CC2E7A"/>
    <w:rsid w:val="00CC4111"/>
    <w:rsid w:val="00CC485A"/>
    <w:rsid w:val="00CC7109"/>
    <w:rsid w:val="00CD0E0B"/>
    <w:rsid w:val="00CD127E"/>
    <w:rsid w:val="00CD261A"/>
    <w:rsid w:val="00CD3395"/>
    <w:rsid w:val="00CD5F94"/>
    <w:rsid w:val="00CE13F7"/>
    <w:rsid w:val="00CE1C93"/>
    <w:rsid w:val="00CE3BE8"/>
    <w:rsid w:val="00CE6134"/>
    <w:rsid w:val="00CF1715"/>
    <w:rsid w:val="00CF3DEF"/>
    <w:rsid w:val="00CF409C"/>
    <w:rsid w:val="00CF5088"/>
    <w:rsid w:val="00CF7F11"/>
    <w:rsid w:val="00D016F4"/>
    <w:rsid w:val="00D01BBE"/>
    <w:rsid w:val="00D040DC"/>
    <w:rsid w:val="00D0552B"/>
    <w:rsid w:val="00D05D21"/>
    <w:rsid w:val="00D0686C"/>
    <w:rsid w:val="00D07D94"/>
    <w:rsid w:val="00D07DD8"/>
    <w:rsid w:val="00D07E97"/>
    <w:rsid w:val="00D13A35"/>
    <w:rsid w:val="00D13BFC"/>
    <w:rsid w:val="00D15A21"/>
    <w:rsid w:val="00D16F07"/>
    <w:rsid w:val="00D20661"/>
    <w:rsid w:val="00D21977"/>
    <w:rsid w:val="00D2253E"/>
    <w:rsid w:val="00D23733"/>
    <w:rsid w:val="00D24329"/>
    <w:rsid w:val="00D26514"/>
    <w:rsid w:val="00D30F64"/>
    <w:rsid w:val="00D4152E"/>
    <w:rsid w:val="00D41B5C"/>
    <w:rsid w:val="00D41D37"/>
    <w:rsid w:val="00D42EEE"/>
    <w:rsid w:val="00D4369D"/>
    <w:rsid w:val="00D44F1A"/>
    <w:rsid w:val="00D45DBE"/>
    <w:rsid w:val="00D4657B"/>
    <w:rsid w:val="00D46CDD"/>
    <w:rsid w:val="00D47D2F"/>
    <w:rsid w:val="00D51D8C"/>
    <w:rsid w:val="00D542BF"/>
    <w:rsid w:val="00D5706F"/>
    <w:rsid w:val="00D61499"/>
    <w:rsid w:val="00D614DC"/>
    <w:rsid w:val="00D61909"/>
    <w:rsid w:val="00D61C74"/>
    <w:rsid w:val="00D627C9"/>
    <w:rsid w:val="00D64812"/>
    <w:rsid w:val="00D64971"/>
    <w:rsid w:val="00D671AC"/>
    <w:rsid w:val="00D712AB"/>
    <w:rsid w:val="00D728E3"/>
    <w:rsid w:val="00D731DD"/>
    <w:rsid w:val="00D7460C"/>
    <w:rsid w:val="00D76E4A"/>
    <w:rsid w:val="00D76F42"/>
    <w:rsid w:val="00D774F7"/>
    <w:rsid w:val="00D814C1"/>
    <w:rsid w:val="00D81A51"/>
    <w:rsid w:val="00D8304C"/>
    <w:rsid w:val="00D83DE2"/>
    <w:rsid w:val="00D867B7"/>
    <w:rsid w:val="00D91B5C"/>
    <w:rsid w:val="00D91C9F"/>
    <w:rsid w:val="00D92119"/>
    <w:rsid w:val="00D92B4B"/>
    <w:rsid w:val="00D93EB7"/>
    <w:rsid w:val="00D9630E"/>
    <w:rsid w:val="00D96B8E"/>
    <w:rsid w:val="00D97317"/>
    <w:rsid w:val="00D9743F"/>
    <w:rsid w:val="00D97FA0"/>
    <w:rsid w:val="00DA4932"/>
    <w:rsid w:val="00DA4BD9"/>
    <w:rsid w:val="00DA72ED"/>
    <w:rsid w:val="00DB42D5"/>
    <w:rsid w:val="00DB5F8F"/>
    <w:rsid w:val="00DC1826"/>
    <w:rsid w:val="00DC22B1"/>
    <w:rsid w:val="00DC2730"/>
    <w:rsid w:val="00DC2AA2"/>
    <w:rsid w:val="00DC3B96"/>
    <w:rsid w:val="00DC439B"/>
    <w:rsid w:val="00DD0013"/>
    <w:rsid w:val="00DD1F3D"/>
    <w:rsid w:val="00DD2DF5"/>
    <w:rsid w:val="00DD561A"/>
    <w:rsid w:val="00DE301F"/>
    <w:rsid w:val="00DE37DF"/>
    <w:rsid w:val="00DE38BC"/>
    <w:rsid w:val="00DE421D"/>
    <w:rsid w:val="00DE4905"/>
    <w:rsid w:val="00DE7FCC"/>
    <w:rsid w:val="00DF1725"/>
    <w:rsid w:val="00DF21E2"/>
    <w:rsid w:val="00DF527D"/>
    <w:rsid w:val="00DF59AD"/>
    <w:rsid w:val="00DF7696"/>
    <w:rsid w:val="00E02B93"/>
    <w:rsid w:val="00E05AE9"/>
    <w:rsid w:val="00E06E44"/>
    <w:rsid w:val="00E10910"/>
    <w:rsid w:val="00E1170D"/>
    <w:rsid w:val="00E11A6F"/>
    <w:rsid w:val="00E124E5"/>
    <w:rsid w:val="00E23056"/>
    <w:rsid w:val="00E24818"/>
    <w:rsid w:val="00E26798"/>
    <w:rsid w:val="00E26808"/>
    <w:rsid w:val="00E26A5C"/>
    <w:rsid w:val="00E26BC1"/>
    <w:rsid w:val="00E27F6A"/>
    <w:rsid w:val="00E3026C"/>
    <w:rsid w:val="00E31491"/>
    <w:rsid w:val="00E326D2"/>
    <w:rsid w:val="00E32C07"/>
    <w:rsid w:val="00E33D69"/>
    <w:rsid w:val="00E346E5"/>
    <w:rsid w:val="00E35AAE"/>
    <w:rsid w:val="00E367FD"/>
    <w:rsid w:val="00E4056B"/>
    <w:rsid w:val="00E40C07"/>
    <w:rsid w:val="00E43C6C"/>
    <w:rsid w:val="00E44550"/>
    <w:rsid w:val="00E449BA"/>
    <w:rsid w:val="00E46E15"/>
    <w:rsid w:val="00E5043D"/>
    <w:rsid w:val="00E50CE8"/>
    <w:rsid w:val="00E5173A"/>
    <w:rsid w:val="00E51EB6"/>
    <w:rsid w:val="00E57C14"/>
    <w:rsid w:val="00E610DA"/>
    <w:rsid w:val="00E6461E"/>
    <w:rsid w:val="00E71441"/>
    <w:rsid w:val="00E71BF0"/>
    <w:rsid w:val="00E80F43"/>
    <w:rsid w:val="00E818EC"/>
    <w:rsid w:val="00E81A7A"/>
    <w:rsid w:val="00E82B0D"/>
    <w:rsid w:val="00E833C4"/>
    <w:rsid w:val="00E86D70"/>
    <w:rsid w:val="00E87DED"/>
    <w:rsid w:val="00E92748"/>
    <w:rsid w:val="00E93766"/>
    <w:rsid w:val="00E95344"/>
    <w:rsid w:val="00E95AB8"/>
    <w:rsid w:val="00E963E8"/>
    <w:rsid w:val="00E96BC2"/>
    <w:rsid w:val="00EA1936"/>
    <w:rsid w:val="00EA19EE"/>
    <w:rsid w:val="00EA1F9C"/>
    <w:rsid w:val="00EA35F3"/>
    <w:rsid w:val="00EA766F"/>
    <w:rsid w:val="00EA7994"/>
    <w:rsid w:val="00EA7C50"/>
    <w:rsid w:val="00EB0D3C"/>
    <w:rsid w:val="00EB0EDF"/>
    <w:rsid w:val="00EB1950"/>
    <w:rsid w:val="00EB231F"/>
    <w:rsid w:val="00EB4255"/>
    <w:rsid w:val="00EB4F58"/>
    <w:rsid w:val="00EB59F8"/>
    <w:rsid w:val="00EB71B2"/>
    <w:rsid w:val="00EC06BA"/>
    <w:rsid w:val="00EC21DD"/>
    <w:rsid w:val="00EC3A09"/>
    <w:rsid w:val="00EC6FF1"/>
    <w:rsid w:val="00EC778B"/>
    <w:rsid w:val="00ED240E"/>
    <w:rsid w:val="00ED3827"/>
    <w:rsid w:val="00ED42EC"/>
    <w:rsid w:val="00ED6233"/>
    <w:rsid w:val="00EE6733"/>
    <w:rsid w:val="00EF0F9B"/>
    <w:rsid w:val="00EF1F4E"/>
    <w:rsid w:val="00EF5671"/>
    <w:rsid w:val="00EF61D8"/>
    <w:rsid w:val="00EF64EB"/>
    <w:rsid w:val="00F026C1"/>
    <w:rsid w:val="00F0311C"/>
    <w:rsid w:val="00F03516"/>
    <w:rsid w:val="00F12172"/>
    <w:rsid w:val="00F1244D"/>
    <w:rsid w:val="00F16739"/>
    <w:rsid w:val="00F247F7"/>
    <w:rsid w:val="00F268FA"/>
    <w:rsid w:val="00F30D3E"/>
    <w:rsid w:val="00F33585"/>
    <w:rsid w:val="00F35D72"/>
    <w:rsid w:val="00F40887"/>
    <w:rsid w:val="00F41C82"/>
    <w:rsid w:val="00F4274C"/>
    <w:rsid w:val="00F43401"/>
    <w:rsid w:val="00F43E37"/>
    <w:rsid w:val="00F47271"/>
    <w:rsid w:val="00F47FC3"/>
    <w:rsid w:val="00F51D5A"/>
    <w:rsid w:val="00F53D54"/>
    <w:rsid w:val="00F56915"/>
    <w:rsid w:val="00F61DD5"/>
    <w:rsid w:val="00F70340"/>
    <w:rsid w:val="00F72B44"/>
    <w:rsid w:val="00F73B34"/>
    <w:rsid w:val="00F73EAA"/>
    <w:rsid w:val="00F74DCA"/>
    <w:rsid w:val="00F823A1"/>
    <w:rsid w:val="00F8244E"/>
    <w:rsid w:val="00F83900"/>
    <w:rsid w:val="00F851BC"/>
    <w:rsid w:val="00F872D0"/>
    <w:rsid w:val="00F902DB"/>
    <w:rsid w:val="00F94115"/>
    <w:rsid w:val="00F96976"/>
    <w:rsid w:val="00FA1581"/>
    <w:rsid w:val="00FA2532"/>
    <w:rsid w:val="00FB37DA"/>
    <w:rsid w:val="00FB46E4"/>
    <w:rsid w:val="00FB4AB8"/>
    <w:rsid w:val="00FB723D"/>
    <w:rsid w:val="00FC60FB"/>
    <w:rsid w:val="00FC7A1C"/>
    <w:rsid w:val="00FD1AFA"/>
    <w:rsid w:val="00FD285C"/>
    <w:rsid w:val="00FD305F"/>
    <w:rsid w:val="00FD32EF"/>
    <w:rsid w:val="00FD4291"/>
    <w:rsid w:val="00FD5A59"/>
    <w:rsid w:val="00FE10FC"/>
    <w:rsid w:val="00FE1AD3"/>
    <w:rsid w:val="00FE1C97"/>
    <w:rsid w:val="00FE2137"/>
    <w:rsid w:val="00FE7B4A"/>
    <w:rsid w:val="00FF15AB"/>
    <w:rsid w:val="00FF1D6C"/>
    <w:rsid w:val="00FF20FC"/>
    <w:rsid w:val="00FF2685"/>
    <w:rsid w:val="00FF3412"/>
    <w:rsid w:val="00FF5017"/>
    <w:rsid w:val="00FF56C0"/>
    <w:rsid w:val="00FF57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lock Text"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93D"/>
    <w:pPr>
      <w:widowControl w:val="0"/>
      <w:jc w:val="both"/>
    </w:pPr>
    <w:rPr>
      <w:kern w:val="2"/>
      <w:sz w:val="21"/>
    </w:rPr>
  </w:style>
  <w:style w:type="paragraph" w:styleId="10">
    <w:name w:val="heading 1"/>
    <w:basedOn w:val="a"/>
    <w:next w:val="a"/>
    <w:link w:val="1Char"/>
    <w:qFormat/>
    <w:rsid w:val="00C52770"/>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C52770"/>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Char"/>
    <w:qFormat/>
    <w:rsid w:val="00C52770"/>
    <w:pPr>
      <w:keepNext/>
      <w:keepLines/>
      <w:spacing w:before="260" w:after="260" w:line="416" w:lineRule="auto"/>
      <w:outlineLvl w:val="2"/>
    </w:pPr>
    <w:rPr>
      <w:b/>
      <w:bCs/>
      <w:kern w:val="0"/>
      <w:sz w:val="32"/>
      <w:szCs w:val="32"/>
    </w:rPr>
  </w:style>
  <w:style w:type="paragraph" w:styleId="4">
    <w:name w:val="heading 4"/>
    <w:basedOn w:val="a"/>
    <w:next w:val="a"/>
    <w:link w:val="4Char"/>
    <w:semiHidden/>
    <w:unhideWhenUsed/>
    <w:qFormat/>
    <w:rsid w:val="002B7FB9"/>
    <w:pPr>
      <w:keepNext/>
      <w:keepLines/>
      <w:spacing w:before="280" w:after="290" w:line="376" w:lineRule="auto"/>
      <w:outlineLvl w:val="3"/>
    </w:pPr>
    <w:rPr>
      <w:rFonts w:ascii="Cambria" w:hAnsi="Cambria"/>
      <w:b/>
      <w:bCs/>
      <w:sz w:val="28"/>
      <w:szCs w:val="28"/>
    </w:rPr>
  </w:style>
  <w:style w:type="paragraph" w:styleId="5">
    <w:name w:val="heading 5"/>
    <w:basedOn w:val="a"/>
    <w:next w:val="a"/>
    <w:link w:val="5Char"/>
    <w:semiHidden/>
    <w:unhideWhenUsed/>
    <w:qFormat/>
    <w:rsid w:val="002B7FB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0"/>
    <w:locked/>
    <w:rsid w:val="00C52770"/>
    <w:rPr>
      <w:rFonts w:eastAsia="宋体"/>
      <w:b/>
      <w:bCs/>
      <w:kern w:val="44"/>
      <w:sz w:val="44"/>
      <w:szCs w:val="44"/>
      <w:lang w:bidi="ar-SA"/>
    </w:rPr>
  </w:style>
  <w:style w:type="character" w:customStyle="1" w:styleId="2Char">
    <w:name w:val="标题 2 Char"/>
    <w:link w:val="2"/>
    <w:locked/>
    <w:rsid w:val="00C52770"/>
    <w:rPr>
      <w:rFonts w:ascii="Arial" w:eastAsia="黑体" w:hAnsi="Arial"/>
      <w:b/>
      <w:bCs/>
      <w:sz w:val="32"/>
      <w:szCs w:val="32"/>
      <w:lang w:bidi="ar-SA"/>
    </w:rPr>
  </w:style>
  <w:style w:type="character" w:customStyle="1" w:styleId="3Char">
    <w:name w:val="标题 3 Char"/>
    <w:link w:val="3"/>
    <w:semiHidden/>
    <w:locked/>
    <w:rsid w:val="00C52770"/>
    <w:rPr>
      <w:rFonts w:eastAsia="宋体"/>
      <w:b/>
      <w:bCs/>
      <w:sz w:val="32"/>
      <w:szCs w:val="32"/>
      <w:lang w:bidi="ar-SA"/>
    </w:rPr>
  </w:style>
  <w:style w:type="paragraph" w:styleId="a3">
    <w:name w:val="footer"/>
    <w:basedOn w:val="a"/>
    <w:link w:val="Char"/>
    <w:rsid w:val="00FD32EF"/>
    <w:pPr>
      <w:tabs>
        <w:tab w:val="center" w:pos="4153"/>
        <w:tab w:val="right" w:pos="8306"/>
      </w:tabs>
      <w:snapToGrid w:val="0"/>
      <w:jc w:val="left"/>
    </w:pPr>
    <w:rPr>
      <w:sz w:val="18"/>
      <w:szCs w:val="18"/>
    </w:rPr>
  </w:style>
  <w:style w:type="character" w:customStyle="1" w:styleId="Char">
    <w:name w:val="页脚 Char"/>
    <w:link w:val="a3"/>
    <w:locked/>
    <w:rsid w:val="00C52770"/>
    <w:rPr>
      <w:rFonts w:eastAsia="宋体"/>
      <w:kern w:val="2"/>
      <w:sz w:val="18"/>
      <w:szCs w:val="18"/>
      <w:lang w:val="en-US" w:eastAsia="zh-CN" w:bidi="ar-SA"/>
    </w:rPr>
  </w:style>
  <w:style w:type="character" w:styleId="a4">
    <w:name w:val="page number"/>
    <w:basedOn w:val="a0"/>
    <w:rsid w:val="00FD32EF"/>
  </w:style>
  <w:style w:type="paragraph" w:styleId="a5">
    <w:name w:val="Body Text Indent"/>
    <w:basedOn w:val="a"/>
    <w:link w:val="Char0"/>
    <w:rsid w:val="00FD32EF"/>
    <w:pPr>
      <w:tabs>
        <w:tab w:val="left" w:pos="7020"/>
      </w:tabs>
      <w:spacing w:line="600" w:lineRule="exact"/>
      <w:ind w:firstLineChars="200" w:firstLine="600"/>
    </w:pPr>
    <w:rPr>
      <w:rFonts w:ascii="仿宋_GB2312" w:eastAsia="仿宋_GB2312"/>
      <w:sz w:val="30"/>
      <w:szCs w:val="24"/>
    </w:rPr>
  </w:style>
  <w:style w:type="paragraph" w:styleId="a6">
    <w:name w:val="header"/>
    <w:basedOn w:val="a"/>
    <w:link w:val="Char1"/>
    <w:rsid w:val="00FD32EF"/>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6"/>
    <w:semiHidden/>
    <w:locked/>
    <w:rsid w:val="00C52770"/>
    <w:rPr>
      <w:rFonts w:eastAsia="宋体"/>
      <w:kern w:val="2"/>
      <w:sz w:val="18"/>
      <w:szCs w:val="18"/>
      <w:lang w:val="en-US" w:eastAsia="zh-CN" w:bidi="ar-SA"/>
    </w:rPr>
  </w:style>
  <w:style w:type="paragraph" w:styleId="a7">
    <w:name w:val="Balloon Text"/>
    <w:basedOn w:val="a"/>
    <w:link w:val="Char2"/>
    <w:semiHidden/>
    <w:rsid w:val="00F73EAA"/>
    <w:rPr>
      <w:sz w:val="18"/>
      <w:szCs w:val="18"/>
    </w:rPr>
  </w:style>
  <w:style w:type="character" w:customStyle="1" w:styleId="Char2">
    <w:name w:val="批注框文本 Char"/>
    <w:link w:val="a7"/>
    <w:semiHidden/>
    <w:locked/>
    <w:rsid w:val="00C52770"/>
    <w:rPr>
      <w:rFonts w:eastAsia="宋体"/>
      <w:kern w:val="2"/>
      <w:sz w:val="18"/>
      <w:szCs w:val="18"/>
      <w:lang w:val="en-US" w:eastAsia="zh-CN" w:bidi="ar-SA"/>
    </w:rPr>
  </w:style>
  <w:style w:type="paragraph" w:styleId="a8">
    <w:name w:val="Date"/>
    <w:basedOn w:val="a"/>
    <w:next w:val="a"/>
    <w:link w:val="Char3"/>
    <w:rsid w:val="002E2810"/>
    <w:rPr>
      <w:rFonts w:ascii="楷体_GB2312" w:eastAsia="楷体_GB2312"/>
      <w:sz w:val="32"/>
    </w:rPr>
  </w:style>
  <w:style w:type="paragraph" w:customStyle="1" w:styleId="dash6b636587">
    <w:name w:val="dash6b63_6587"/>
    <w:basedOn w:val="a"/>
    <w:rsid w:val="00DE7FCC"/>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rsid w:val="00DE7FCC"/>
  </w:style>
  <w:style w:type="character" w:customStyle="1" w:styleId="dash6b63005f6587005f005fcharchar">
    <w:name w:val="dash6b63_005f6587_005f_005fchar__char"/>
    <w:basedOn w:val="a0"/>
    <w:rsid w:val="00DE7FCC"/>
  </w:style>
  <w:style w:type="character" w:customStyle="1" w:styleId="Char4">
    <w:name w:val="纯文本 Char"/>
    <w:link w:val="a9"/>
    <w:rsid w:val="00A50FA8"/>
    <w:rPr>
      <w:rFonts w:ascii="宋体" w:eastAsia="宋体" w:hAnsi="Courier New" w:cs="Courier New"/>
      <w:kern w:val="2"/>
      <w:sz w:val="21"/>
      <w:szCs w:val="21"/>
      <w:lang w:val="en-US" w:eastAsia="zh-CN" w:bidi="ar-SA"/>
    </w:rPr>
  </w:style>
  <w:style w:type="paragraph" w:styleId="a9">
    <w:name w:val="Plain Text"/>
    <w:basedOn w:val="a"/>
    <w:link w:val="Char4"/>
    <w:rsid w:val="00A50FA8"/>
    <w:rPr>
      <w:rFonts w:ascii="宋体" w:hAnsi="Courier New" w:cs="Courier New"/>
      <w:szCs w:val="21"/>
    </w:rPr>
  </w:style>
  <w:style w:type="paragraph" w:customStyle="1" w:styleId="p0">
    <w:name w:val="p0"/>
    <w:basedOn w:val="a"/>
    <w:rsid w:val="00A50FA8"/>
    <w:pPr>
      <w:widowControl/>
    </w:pPr>
    <w:rPr>
      <w:kern w:val="0"/>
      <w:szCs w:val="21"/>
    </w:rPr>
  </w:style>
  <w:style w:type="character" w:styleId="aa">
    <w:name w:val="Hyperlink"/>
    <w:rsid w:val="00C52770"/>
    <w:rPr>
      <w:rFonts w:cs="Times New Roman"/>
      <w:color w:val="0000FF"/>
      <w:u w:val="single"/>
    </w:rPr>
  </w:style>
  <w:style w:type="character" w:customStyle="1" w:styleId="2Char0">
    <w:name w:val="正文文本 2 Char"/>
    <w:link w:val="20"/>
    <w:locked/>
    <w:rsid w:val="00C52770"/>
    <w:rPr>
      <w:rFonts w:ascii="宋体" w:eastAsia="宋体" w:hAnsi="Courier New"/>
      <w:sz w:val="21"/>
      <w:szCs w:val="21"/>
      <w:lang w:bidi="ar-SA"/>
    </w:rPr>
  </w:style>
  <w:style w:type="paragraph" w:styleId="ab">
    <w:name w:val="List Paragraph"/>
    <w:basedOn w:val="a"/>
    <w:link w:val="Char5"/>
    <w:qFormat/>
    <w:rsid w:val="00C52770"/>
    <w:pPr>
      <w:ind w:firstLineChars="200" w:firstLine="420"/>
    </w:pPr>
    <w:rPr>
      <w:szCs w:val="24"/>
    </w:rPr>
  </w:style>
  <w:style w:type="paragraph" w:styleId="ac">
    <w:name w:val="Normal (Web)"/>
    <w:basedOn w:val="a"/>
    <w:rsid w:val="00C52770"/>
    <w:pPr>
      <w:widowControl/>
      <w:spacing w:before="100" w:beforeAutospacing="1" w:after="100" w:afterAutospacing="1"/>
      <w:jc w:val="left"/>
    </w:pPr>
    <w:rPr>
      <w:rFonts w:ascii="宋体" w:hAnsi="宋体" w:cs="宋体"/>
      <w:kern w:val="0"/>
      <w:sz w:val="24"/>
      <w:szCs w:val="24"/>
    </w:rPr>
  </w:style>
  <w:style w:type="paragraph" w:customStyle="1" w:styleId="11">
    <w:name w:val="列出段落1"/>
    <w:basedOn w:val="a"/>
    <w:rsid w:val="00C52770"/>
    <w:pPr>
      <w:ind w:firstLineChars="200" w:firstLine="420"/>
    </w:pPr>
    <w:rPr>
      <w:rFonts w:ascii="Calibri" w:hAnsi="Calibri"/>
      <w:szCs w:val="22"/>
    </w:rPr>
  </w:style>
  <w:style w:type="paragraph" w:styleId="ad">
    <w:name w:val="endnote text"/>
    <w:basedOn w:val="a"/>
    <w:link w:val="Char6"/>
    <w:rsid w:val="00C52770"/>
    <w:pPr>
      <w:snapToGrid w:val="0"/>
      <w:jc w:val="left"/>
    </w:pPr>
    <w:rPr>
      <w:kern w:val="0"/>
      <w:sz w:val="24"/>
      <w:szCs w:val="24"/>
    </w:rPr>
  </w:style>
  <w:style w:type="character" w:customStyle="1" w:styleId="Char6">
    <w:name w:val="尾注文本 Char"/>
    <w:link w:val="ad"/>
    <w:locked/>
    <w:rsid w:val="00C52770"/>
    <w:rPr>
      <w:rFonts w:eastAsia="宋体"/>
      <w:sz w:val="24"/>
      <w:szCs w:val="24"/>
      <w:lang w:bidi="ar-SA"/>
    </w:rPr>
  </w:style>
  <w:style w:type="character" w:styleId="ae">
    <w:name w:val="endnote reference"/>
    <w:rsid w:val="00C52770"/>
    <w:rPr>
      <w:rFonts w:cs="Times New Roman"/>
      <w:vertAlign w:val="superscript"/>
    </w:rPr>
  </w:style>
  <w:style w:type="character" w:styleId="af">
    <w:name w:val="annotation reference"/>
    <w:rsid w:val="00C52770"/>
    <w:rPr>
      <w:rFonts w:cs="Times New Roman"/>
      <w:sz w:val="21"/>
      <w:szCs w:val="21"/>
    </w:rPr>
  </w:style>
  <w:style w:type="paragraph" w:styleId="af0">
    <w:name w:val="annotation text"/>
    <w:basedOn w:val="a"/>
    <w:link w:val="Char7"/>
    <w:rsid w:val="00C52770"/>
    <w:pPr>
      <w:jc w:val="left"/>
    </w:pPr>
    <w:rPr>
      <w:kern w:val="0"/>
      <w:sz w:val="24"/>
      <w:szCs w:val="24"/>
    </w:rPr>
  </w:style>
  <w:style w:type="character" w:customStyle="1" w:styleId="Char7">
    <w:name w:val="批注文字 Char"/>
    <w:link w:val="af0"/>
    <w:locked/>
    <w:rsid w:val="00C52770"/>
    <w:rPr>
      <w:rFonts w:eastAsia="宋体"/>
      <w:sz w:val="24"/>
      <w:szCs w:val="24"/>
      <w:lang w:bidi="ar-SA"/>
    </w:rPr>
  </w:style>
  <w:style w:type="paragraph" w:customStyle="1" w:styleId="00">
    <w:name w:val="00正文"/>
    <w:basedOn w:val="a"/>
    <w:rsid w:val="00C52770"/>
    <w:pPr>
      <w:snapToGrid w:val="0"/>
      <w:spacing w:beforeLines="50" w:afterLines="50" w:line="360" w:lineRule="auto"/>
      <w:ind w:firstLineChars="200" w:firstLine="200"/>
    </w:pPr>
    <w:rPr>
      <w:rFonts w:ascii="宋体" w:hAnsi="宋体"/>
      <w:sz w:val="24"/>
      <w:szCs w:val="24"/>
    </w:rPr>
  </w:style>
  <w:style w:type="character" w:styleId="af1">
    <w:name w:val="FollowedHyperlink"/>
    <w:rsid w:val="00C52770"/>
    <w:rPr>
      <w:color w:val="800080"/>
      <w:u w:val="single"/>
    </w:rPr>
  </w:style>
  <w:style w:type="paragraph" w:customStyle="1" w:styleId="21">
    <w:name w:val="列出段落2"/>
    <w:basedOn w:val="a"/>
    <w:rsid w:val="00501E8E"/>
    <w:pPr>
      <w:ind w:firstLineChars="200" w:firstLine="420"/>
    </w:pPr>
    <w:rPr>
      <w:rFonts w:ascii="Calibri" w:hAnsi="Calibri"/>
      <w:szCs w:val="22"/>
    </w:rPr>
  </w:style>
  <w:style w:type="paragraph" w:customStyle="1" w:styleId="af2">
    <w:name w:val="内页正文"/>
    <w:link w:val="Char8"/>
    <w:locked/>
    <w:rsid w:val="00501E8E"/>
    <w:pPr>
      <w:suppressAutoHyphens/>
      <w:spacing w:after="120"/>
      <w:jc w:val="both"/>
    </w:pPr>
    <w:rPr>
      <w:rFonts w:ascii="Arial" w:eastAsia="汉仪中等线简" w:hAnsi="Arial"/>
      <w:color w:val="000000"/>
      <w:sz w:val="18"/>
      <w:szCs w:val="18"/>
    </w:rPr>
  </w:style>
  <w:style w:type="character" w:customStyle="1" w:styleId="Char8">
    <w:name w:val="内页正文 Char"/>
    <w:link w:val="af2"/>
    <w:rsid w:val="00501E8E"/>
    <w:rPr>
      <w:rFonts w:ascii="Arial" w:eastAsia="汉仪中等线简" w:hAnsi="Arial"/>
      <w:color w:val="000000"/>
      <w:sz w:val="18"/>
      <w:szCs w:val="18"/>
      <w:lang w:bidi="ar-SA"/>
    </w:rPr>
  </w:style>
  <w:style w:type="paragraph" w:customStyle="1" w:styleId="Default">
    <w:name w:val="Default"/>
    <w:rsid w:val="00501E8E"/>
    <w:pPr>
      <w:widowControl w:val="0"/>
      <w:autoSpaceDE w:val="0"/>
      <w:autoSpaceDN w:val="0"/>
      <w:adjustRightInd w:val="0"/>
    </w:pPr>
    <w:rPr>
      <w:rFonts w:ascii="仿宋_GB2312" w:eastAsia="仿宋_GB2312" w:hAnsi="Calibri" w:cs="仿宋_GB2312"/>
      <w:color w:val="000000"/>
      <w:sz w:val="24"/>
      <w:szCs w:val="24"/>
    </w:rPr>
  </w:style>
  <w:style w:type="paragraph" w:customStyle="1" w:styleId="12">
    <w:name w:val="无间隔1"/>
    <w:rsid w:val="00271DEA"/>
    <w:pPr>
      <w:widowControl w:val="0"/>
      <w:jc w:val="both"/>
    </w:pPr>
    <w:rPr>
      <w:rFonts w:ascii="Calibri" w:hAnsi="Calibri"/>
      <w:kern w:val="2"/>
      <w:sz w:val="21"/>
      <w:szCs w:val="22"/>
    </w:rPr>
  </w:style>
  <w:style w:type="character" w:customStyle="1" w:styleId="CharChar15">
    <w:name w:val="Char Char15"/>
    <w:rsid w:val="004F0E96"/>
    <w:rPr>
      <w:rFonts w:eastAsia="宋体"/>
      <w:b/>
      <w:bCs/>
      <w:kern w:val="44"/>
      <w:sz w:val="44"/>
      <w:szCs w:val="44"/>
      <w:lang w:val="en-US" w:eastAsia="zh-CN" w:bidi="ar-SA"/>
    </w:rPr>
  </w:style>
  <w:style w:type="character" w:customStyle="1" w:styleId="CharChar14">
    <w:name w:val="Char Char14"/>
    <w:rsid w:val="004F0E96"/>
    <w:rPr>
      <w:rFonts w:eastAsia="宋体"/>
      <w:b/>
      <w:bCs/>
      <w:kern w:val="2"/>
      <w:sz w:val="32"/>
      <w:szCs w:val="32"/>
      <w:lang w:val="en-US" w:eastAsia="zh-CN" w:bidi="ar-SA"/>
    </w:rPr>
  </w:style>
  <w:style w:type="character" w:customStyle="1" w:styleId="CharChar13">
    <w:name w:val="Char Char13"/>
    <w:rsid w:val="004F0E96"/>
    <w:rPr>
      <w:rFonts w:eastAsia="宋体"/>
      <w:kern w:val="2"/>
      <w:sz w:val="18"/>
      <w:szCs w:val="18"/>
      <w:lang w:val="en-US" w:eastAsia="zh-CN" w:bidi="ar-SA"/>
    </w:rPr>
  </w:style>
  <w:style w:type="character" w:customStyle="1" w:styleId="CharChar12">
    <w:name w:val="Char Char12"/>
    <w:rsid w:val="004F0E96"/>
    <w:rPr>
      <w:rFonts w:eastAsia="宋体"/>
      <w:kern w:val="2"/>
      <w:sz w:val="18"/>
      <w:szCs w:val="18"/>
      <w:lang w:val="en-US" w:eastAsia="zh-CN" w:bidi="ar-SA"/>
    </w:rPr>
  </w:style>
  <w:style w:type="character" w:customStyle="1" w:styleId="Char0">
    <w:name w:val="正文文本缩进 Char"/>
    <w:link w:val="a5"/>
    <w:rsid w:val="004F0E96"/>
    <w:rPr>
      <w:rFonts w:ascii="仿宋_GB2312" w:eastAsia="仿宋_GB2312"/>
      <w:kern w:val="2"/>
      <w:sz w:val="30"/>
      <w:szCs w:val="24"/>
      <w:lang w:val="en-US" w:eastAsia="zh-CN" w:bidi="ar-SA"/>
    </w:rPr>
  </w:style>
  <w:style w:type="character" w:customStyle="1" w:styleId="Char10">
    <w:name w:val="正文文本缩进 Char1"/>
    <w:rsid w:val="004F0E96"/>
    <w:rPr>
      <w:kern w:val="2"/>
      <w:sz w:val="21"/>
      <w:szCs w:val="24"/>
    </w:rPr>
  </w:style>
  <w:style w:type="character" w:customStyle="1" w:styleId="Char3">
    <w:name w:val="日期 Char"/>
    <w:link w:val="a8"/>
    <w:rsid w:val="004F0E96"/>
    <w:rPr>
      <w:rFonts w:ascii="楷体_GB2312" w:eastAsia="楷体_GB2312"/>
      <w:kern w:val="2"/>
      <w:sz w:val="32"/>
      <w:lang w:val="en-US" w:eastAsia="zh-CN" w:bidi="ar-SA"/>
    </w:rPr>
  </w:style>
  <w:style w:type="character" w:customStyle="1" w:styleId="Char11">
    <w:name w:val="日期 Char1"/>
    <w:rsid w:val="004F0E96"/>
    <w:rPr>
      <w:kern w:val="2"/>
      <w:sz w:val="21"/>
      <w:szCs w:val="24"/>
    </w:rPr>
  </w:style>
  <w:style w:type="paragraph" w:styleId="af3">
    <w:name w:val="Body Text"/>
    <w:basedOn w:val="a"/>
    <w:rsid w:val="004F0E96"/>
    <w:pPr>
      <w:spacing w:after="120"/>
    </w:pPr>
    <w:rPr>
      <w:rFonts w:eastAsia="Times New Roman"/>
      <w:szCs w:val="24"/>
    </w:rPr>
  </w:style>
  <w:style w:type="character" w:customStyle="1" w:styleId="Char12">
    <w:name w:val="正文文本 Char1"/>
    <w:rsid w:val="004F0E96"/>
    <w:rPr>
      <w:kern w:val="2"/>
      <w:sz w:val="21"/>
      <w:szCs w:val="24"/>
    </w:rPr>
  </w:style>
  <w:style w:type="character" w:customStyle="1" w:styleId="Char13">
    <w:name w:val="批注框文本 Char1"/>
    <w:rsid w:val="004F0E96"/>
    <w:rPr>
      <w:kern w:val="2"/>
      <w:sz w:val="18"/>
      <w:szCs w:val="18"/>
    </w:rPr>
  </w:style>
  <w:style w:type="paragraph" w:styleId="22">
    <w:name w:val="Body Text Indent 2"/>
    <w:basedOn w:val="a"/>
    <w:rsid w:val="004F0E96"/>
    <w:pPr>
      <w:spacing w:line="600" w:lineRule="exact"/>
      <w:ind w:firstLineChars="200" w:firstLine="600"/>
    </w:pPr>
    <w:rPr>
      <w:rFonts w:ascii="仿宋_GB2312" w:eastAsia="仿宋_GB2312" w:hAnsi="宋体"/>
      <w:sz w:val="30"/>
      <w:szCs w:val="30"/>
    </w:rPr>
  </w:style>
  <w:style w:type="character" w:customStyle="1" w:styleId="2Char1">
    <w:name w:val="正文文本缩进 2 Char1"/>
    <w:rsid w:val="004F0E96"/>
    <w:rPr>
      <w:kern w:val="2"/>
      <w:sz w:val="21"/>
      <w:szCs w:val="24"/>
    </w:rPr>
  </w:style>
  <w:style w:type="paragraph" w:styleId="20">
    <w:name w:val="Body Text 2"/>
    <w:basedOn w:val="a"/>
    <w:link w:val="2Char0"/>
    <w:rsid w:val="004F0E96"/>
    <w:pPr>
      <w:spacing w:line="840" w:lineRule="exact"/>
      <w:jc w:val="center"/>
    </w:pPr>
    <w:rPr>
      <w:rFonts w:ascii="宋体" w:hAnsi="Courier New"/>
      <w:kern w:val="0"/>
      <w:szCs w:val="21"/>
    </w:rPr>
  </w:style>
  <w:style w:type="character" w:customStyle="1" w:styleId="2Char10">
    <w:name w:val="正文文本 2 Char1"/>
    <w:rsid w:val="004F0E96"/>
    <w:rPr>
      <w:kern w:val="2"/>
      <w:sz w:val="21"/>
      <w:szCs w:val="24"/>
    </w:rPr>
  </w:style>
  <w:style w:type="paragraph" w:styleId="30">
    <w:name w:val="Body Text Indent 3"/>
    <w:basedOn w:val="a"/>
    <w:rsid w:val="004F0E96"/>
    <w:pPr>
      <w:autoSpaceDE w:val="0"/>
      <w:autoSpaceDN w:val="0"/>
      <w:adjustRightInd w:val="0"/>
      <w:spacing w:line="760" w:lineRule="exact"/>
      <w:ind w:firstLine="560"/>
      <w:jc w:val="left"/>
    </w:pPr>
    <w:rPr>
      <w:rFonts w:ascii="仿宋_GB2312" w:eastAsia="仿宋_GB2312"/>
      <w:kern w:val="0"/>
      <w:sz w:val="30"/>
      <w:szCs w:val="28"/>
      <w:lang w:val="zh-CN"/>
    </w:rPr>
  </w:style>
  <w:style w:type="character" w:customStyle="1" w:styleId="3Char1">
    <w:name w:val="正文文本缩进 3 Char1"/>
    <w:rsid w:val="004F0E96"/>
    <w:rPr>
      <w:kern w:val="2"/>
      <w:sz w:val="16"/>
      <w:szCs w:val="16"/>
    </w:rPr>
  </w:style>
  <w:style w:type="paragraph" w:styleId="31">
    <w:name w:val="Body Text 3"/>
    <w:basedOn w:val="a"/>
    <w:rsid w:val="004F0E96"/>
    <w:pPr>
      <w:spacing w:line="840" w:lineRule="exact"/>
      <w:jc w:val="center"/>
    </w:pPr>
    <w:rPr>
      <w:rFonts w:ascii="方正大标宋简体" w:eastAsia="方正大标宋简体" w:hAnsi="宋体"/>
      <w:bCs/>
      <w:sz w:val="42"/>
      <w:szCs w:val="42"/>
    </w:rPr>
  </w:style>
  <w:style w:type="character" w:customStyle="1" w:styleId="3Char10">
    <w:name w:val="正文文本 3 Char1"/>
    <w:rsid w:val="004F0E96"/>
    <w:rPr>
      <w:kern w:val="2"/>
      <w:sz w:val="16"/>
      <w:szCs w:val="16"/>
    </w:rPr>
  </w:style>
  <w:style w:type="character" w:customStyle="1" w:styleId="Char14">
    <w:name w:val="纯文本 Char1"/>
    <w:rsid w:val="004F0E96"/>
    <w:rPr>
      <w:rFonts w:ascii="宋体" w:hAnsi="Courier New" w:cs="Courier New"/>
      <w:kern w:val="2"/>
      <w:sz w:val="21"/>
      <w:szCs w:val="21"/>
    </w:rPr>
  </w:style>
  <w:style w:type="character" w:customStyle="1" w:styleId="Char9">
    <w:name w:val="条款 Char"/>
    <w:link w:val="af4"/>
    <w:rsid w:val="004F0E96"/>
    <w:rPr>
      <w:rFonts w:ascii="仿宋_GB2312" w:eastAsia="仿宋_GB2312" w:hAnsi="Calibri"/>
      <w:color w:val="000000"/>
      <w:sz w:val="28"/>
      <w:lang w:bidi="ar-SA"/>
    </w:rPr>
  </w:style>
  <w:style w:type="paragraph" w:customStyle="1" w:styleId="af4">
    <w:name w:val="条款"/>
    <w:basedOn w:val="a"/>
    <w:link w:val="Char9"/>
    <w:rsid w:val="004F0E96"/>
    <w:pPr>
      <w:widowControl/>
      <w:wordWrap w:val="0"/>
      <w:adjustRightInd w:val="0"/>
      <w:spacing w:line="360" w:lineRule="auto"/>
      <w:ind w:right="272" w:firstLineChars="200" w:firstLine="560"/>
    </w:pPr>
    <w:rPr>
      <w:rFonts w:ascii="仿宋_GB2312" w:eastAsia="仿宋_GB2312" w:hAnsi="Calibri"/>
      <w:color w:val="000000"/>
      <w:kern w:val="0"/>
      <w:sz w:val="28"/>
    </w:rPr>
  </w:style>
  <w:style w:type="paragraph" w:styleId="af5">
    <w:name w:val="footnote text"/>
    <w:basedOn w:val="a"/>
    <w:link w:val="Chara"/>
    <w:rsid w:val="004F0E96"/>
    <w:pPr>
      <w:snapToGrid w:val="0"/>
      <w:jc w:val="left"/>
    </w:pPr>
    <w:rPr>
      <w:rFonts w:eastAsia="Times New Roman"/>
      <w:sz w:val="18"/>
      <w:szCs w:val="18"/>
    </w:rPr>
  </w:style>
  <w:style w:type="character" w:customStyle="1" w:styleId="Char15">
    <w:name w:val="脚注文本 Char1"/>
    <w:rsid w:val="004F0E96"/>
    <w:rPr>
      <w:kern w:val="2"/>
      <w:sz w:val="18"/>
      <w:szCs w:val="18"/>
    </w:rPr>
  </w:style>
  <w:style w:type="paragraph" w:styleId="af6">
    <w:name w:val="annotation subject"/>
    <w:basedOn w:val="af0"/>
    <w:next w:val="af0"/>
    <w:rsid w:val="004F0E96"/>
    <w:rPr>
      <w:b/>
      <w:bCs/>
      <w:kern w:val="2"/>
      <w:sz w:val="21"/>
    </w:rPr>
  </w:style>
  <w:style w:type="paragraph" w:customStyle="1" w:styleId="Char30">
    <w:name w:val="Char3"/>
    <w:basedOn w:val="a"/>
    <w:rsid w:val="00962833"/>
    <w:rPr>
      <w:szCs w:val="21"/>
    </w:rPr>
  </w:style>
  <w:style w:type="paragraph" w:customStyle="1" w:styleId="doc-a2">
    <w:name w:val="doc-a2"/>
    <w:basedOn w:val="a"/>
    <w:rsid w:val="009E3CA9"/>
    <w:pPr>
      <w:widowControl/>
      <w:spacing w:before="225" w:after="100" w:afterAutospacing="1" w:line="450" w:lineRule="atLeast"/>
      <w:ind w:firstLine="480"/>
      <w:jc w:val="left"/>
    </w:pPr>
    <w:rPr>
      <w:rFonts w:ascii="微软雅黑" w:eastAsia="微软雅黑" w:hAnsi="微软雅黑" w:cs="宋体"/>
      <w:kern w:val="0"/>
      <w:szCs w:val="21"/>
    </w:rPr>
  </w:style>
  <w:style w:type="paragraph" w:customStyle="1" w:styleId="1">
    <w:name w:val="样式1"/>
    <w:basedOn w:val="a"/>
    <w:link w:val="1Char0"/>
    <w:rsid w:val="00D76F42"/>
    <w:pPr>
      <w:numPr>
        <w:numId w:val="17"/>
      </w:numPr>
      <w:tabs>
        <w:tab w:val="left" w:pos="2127"/>
      </w:tabs>
      <w:adjustRightInd w:val="0"/>
      <w:snapToGrid w:val="0"/>
      <w:spacing w:line="540" w:lineRule="exact"/>
      <w:ind w:left="988"/>
    </w:pPr>
    <w:rPr>
      <w:rFonts w:ascii="仿宋_GB2312" w:eastAsia="仿宋_GB2312" w:hAnsi="宋体"/>
      <w:kern w:val="0"/>
      <w:sz w:val="30"/>
      <w:szCs w:val="30"/>
    </w:rPr>
  </w:style>
  <w:style w:type="character" w:customStyle="1" w:styleId="1Char0">
    <w:name w:val="样式1 Char"/>
    <w:link w:val="1"/>
    <w:locked/>
    <w:rsid w:val="00D76F42"/>
    <w:rPr>
      <w:rFonts w:ascii="仿宋_GB2312" w:eastAsia="仿宋_GB2312" w:hAnsi="宋体"/>
      <w:sz w:val="30"/>
      <w:szCs w:val="30"/>
      <w:lang w:val="en-US" w:eastAsia="zh-CN" w:bidi="ar-SA"/>
    </w:rPr>
  </w:style>
  <w:style w:type="paragraph" w:customStyle="1" w:styleId="SSE">
    <w:name w:val="SSE正文"/>
    <w:basedOn w:val="a"/>
    <w:link w:val="SSEChar"/>
    <w:qFormat/>
    <w:rsid w:val="004D3CA9"/>
    <w:pPr>
      <w:ind w:firstLineChars="200" w:firstLine="200"/>
    </w:pPr>
    <w:rPr>
      <w:rFonts w:eastAsia="仿宋_GB2312"/>
      <w:sz w:val="28"/>
      <w:szCs w:val="28"/>
    </w:rPr>
  </w:style>
  <w:style w:type="character" w:customStyle="1" w:styleId="SSEChar">
    <w:name w:val="SSE正文 Char"/>
    <w:link w:val="SSE"/>
    <w:rsid w:val="004D3CA9"/>
    <w:rPr>
      <w:rFonts w:eastAsia="仿宋_GB2312"/>
      <w:kern w:val="2"/>
      <w:sz w:val="28"/>
      <w:szCs w:val="28"/>
    </w:rPr>
  </w:style>
  <w:style w:type="paragraph" w:styleId="af7">
    <w:name w:val="Block Text"/>
    <w:basedOn w:val="a"/>
    <w:uiPriority w:val="99"/>
    <w:unhideWhenUsed/>
    <w:rsid w:val="00D07D94"/>
    <w:pPr>
      <w:widowControl/>
      <w:spacing w:after="240"/>
      <w:jc w:val="left"/>
    </w:pPr>
    <w:rPr>
      <w:kern w:val="0"/>
      <w:sz w:val="24"/>
      <w:lang w:eastAsia="en-US"/>
    </w:rPr>
  </w:style>
  <w:style w:type="character" w:styleId="af8">
    <w:name w:val="Strong"/>
    <w:uiPriority w:val="22"/>
    <w:qFormat/>
    <w:rsid w:val="00F247F7"/>
    <w:rPr>
      <w:b/>
      <w:bCs/>
    </w:rPr>
  </w:style>
  <w:style w:type="paragraph" w:customStyle="1" w:styleId="af9">
    <w:name w:val="默认"/>
    <w:rsid w:val="005B3346"/>
    <w:pPr>
      <w:pBdr>
        <w:top w:val="nil"/>
        <w:left w:val="nil"/>
        <w:bottom w:val="nil"/>
        <w:right w:val="nil"/>
        <w:between w:val="nil"/>
        <w:bar w:val="nil"/>
      </w:pBdr>
    </w:pPr>
    <w:rPr>
      <w:rFonts w:ascii="Arial Unicode MS" w:eastAsia="Helvetica" w:hAnsi="Arial Unicode MS" w:cs="Arial Unicode MS" w:hint="eastAsia"/>
      <w:color w:val="000000"/>
      <w:sz w:val="22"/>
      <w:szCs w:val="22"/>
      <w:bdr w:val="nil"/>
      <w:lang w:val="zh-CN"/>
    </w:rPr>
  </w:style>
  <w:style w:type="character" w:customStyle="1" w:styleId="Chara">
    <w:name w:val="脚注文本 Char"/>
    <w:link w:val="af5"/>
    <w:rsid w:val="00E71441"/>
    <w:rPr>
      <w:rFonts w:eastAsia="Times New Roman"/>
      <w:kern w:val="2"/>
      <w:sz w:val="18"/>
      <w:szCs w:val="18"/>
      <w:lang w:val="en-US" w:eastAsia="zh-CN"/>
    </w:rPr>
  </w:style>
  <w:style w:type="character" w:styleId="afa">
    <w:name w:val="footnote reference"/>
    <w:unhideWhenUsed/>
    <w:rsid w:val="00E71441"/>
    <w:rPr>
      <w:vertAlign w:val="superscript"/>
    </w:rPr>
  </w:style>
  <w:style w:type="paragraph" w:customStyle="1" w:styleId="MessageHeading">
    <w:name w:val="Message Heading"/>
    <w:basedOn w:val="a"/>
    <w:next w:val="a"/>
    <w:rsid w:val="00AC495F"/>
    <w:pPr>
      <w:widowControl/>
      <w:spacing w:after="120" w:line="320" w:lineRule="atLeast"/>
      <w:jc w:val="left"/>
    </w:pPr>
    <w:rPr>
      <w:rFonts w:ascii="Frutiger 45 Light" w:eastAsia="华文楷体" w:hAnsi="Frutiger 45 Light"/>
      <w:b/>
      <w:color w:val="3783FF"/>
      <w:kern w:val="0"/>
      <w:sz w:val="28"/>
    </w:rPr>
  </w:style>
  <w:style w:type="paragraph" w:customStyle="1" w:styleId="SSE1">
    <w:name w:val="SSE标题1"/>
    <w:basedOn w:val="10"/>
    <w:link w:val="SSE1Char"/>
    <w:qFormat/>
    <w:rsid w:val="00D44F1A"/>
    <w:pPr>
      <w:spacing w:before="0" w:after="120" w:line="240" w:lineRule="auto"/>
      <w:ind w:left="1232" w:hanging="630"/>
    </w:pPr>
    <w:rPr>
      <w:rFonts w:eastAsia="黑体"/>
      <w:sz w:val="30"/>
      <w:szCs w:val="30"/>
    </w:rPr>
  </w:style>
  <w:style w:type="character" w:customStyle="1" w:styleId="SSE1Char">
    <w:name w:val="SSE标题1 Char"/>
    <w:link w:val="SSE1"/>
    <w:rsid w:val="00D44F1A"/>
    <w:rPr>
      <w:rFonts w:eastAsia="黑体"/>
      <w:b/>
      <w:bCs/>
      <w:kern w:val="44"/>
      <w:sz w:val="30"/>
      <w:szCs w:val="30"/>
    </w:rPr>
  </w:style>
  <w:style w:type="paragraph" w:customStyle="1" w:styleId="SSE0">
    <w:name w:val="SSE标题0"/>
    <w:basedOn w:val="a"/>
    <w:link w:val="SSE0Char"/>
    <w:qFormat/>
    <w:rsid w:val="00D44F1A"/>
    <w:pPr>
      <w:spacing w:before="100" w:beforeAutospacing="1" w:after="100" w:afterAutospacing="1"/>
      <w:jc w:val="center"/>
    </w:pPr>
    <w:rPr>
      <w:rFonts w:eastAsia="华文中宋"/>
      <w:b/>
      <w:sz w:val="44"/>
      <w:szCs w:val="44"/>
    </w:rPr>
  </w:style>
  <w:style w:type="character" w:customStyle="1" w:styleId="SSE0Char">
    <w:name w:val="SSE标题0 Char"/>
    <w:link w:val="SSE0"/>
    <w:rsid w:val="00D44F1A"/>
    <w:rPr>
      <w:rFonts w:eastAsia="华文中宋"/>
      <w:b/>
      <w:kern w:val="2"/>
      <w:sz w:val="44"/>
      <w:szCs w:val="44"/>
    </w:rPr>
  </w:style>
  <w:style w:type="paragraph" w:customStyle="1" w:styleId="HTML">
    <w:name w:val="Стандартный HTML"/>
    <w:basedOn w:val="a"/>
    <w:rsid w:val="009B2C2E"/>
    <w:pPr>
      <w:widowControl/>
      <w:suppressAutoHyphens/>
      <w:jc w:val="left"/>
    </w:pPr>
    <w:rPr>
      <w:rFonts w:ascii="Courier New" w:hAnsi="Courier New" w:cs="Courier New"/>
      <w:kern w:val="1"/>
      <w:sz w:val="20"/>
      <w:lang w:eastAsia="ar-SA"/>
    </w:rPr>
  </w:style>
  <w:style w:type="paragraph" w:styleId="afb">
    <w:name w:val="Title"/>
    <w:basedOn w:val="a"/>
    <w:next w:val="afc"/>
    <w:link w:val="Charb"/>
    <w:qFormat/>
    <w:rsid w:val="009B2C2E"/>
    <w:pPr>
      <w:widowControl/>
      <w:suppressAutoHyphens/>
      <w:overflowPunct w:val="0"/>
      <w:autoSpaceDE w:val="0"/>
      <w:jc w:val="center"/>
    </w:pPr>
    <w:rPr>
      <w:rFonts w:ascii="ClassGarmnd BT" w:hAnsi="ClassGarmnd BT"/>
      <w:b/>
      <w:kern w:val="1"/>
      <w:sz w:val="32"/>
      <w:lang w:val="en-AU" w:eastAsia="ar-SA"/>
    </w:rPr>
  </w:style>
  <w:style w:type="character" w:customStyle="1" w:styleId="Charb">
    <w:name w:val="标题 Char"/>
    <w:link w:val="afb"/>
    <w:rsid w:val="009B2C2E"/>
    <w:rPr>
      <w:rFonts w:ascii="ClassGarmnd BT" w:eastAsia="宋体" w:hAnsi="ClassGarmnd BT" w:cs="ClassGarmnd BT"/>
      <w:b/>
      <w:kern w:val="1"/>
      <w:sz w:val="32"/>
      <w:lang w:val="en-AU" w:eastAsia="ar-SA"/>
    </w:rPr>
  </w:style>
  <w:style w:type="paragraph" w:customStyle="1" w:styleId="23">
    <w:name w:val="Основной текст 2"/>
    <w:basedOn w:val="a"/>
    <w:rsid w:val="009B2C2E"/>
    <w:pPr>
      <w:widowControl/>
      <w:suppressAutoHyphens/>
      <w:overflowPunct w:val="0"/>
      <w:autoSpaceDE w:val="0"/>
    </w:pPr>
    <w:rPr>
      <w:rFonts w:ascii="ClassGarmnd BT" w:hAnsi="ClassGarmnd BT" w:cs="ClassGarmnd BT"/>
      <w:color w:val="000000"/>
      <w:kern w:val="1"/>
      <w:sz w:val="20"/>
      <w:lang w:val="en-AU" w:eastAsia="ar-SA"/>
    </w:rPr>
  </w:style>
  <w:style w:type="paragraph" w:customStyle="1" w:styleId="ListParagraph1">
    <w:name w:val="List Paragraph1"/>
    <w:basedOn w:val="a"/>
    <w:rsid w:val="009B2C2E"/>
    <w:pPr>
      <w:suppressAutoHyphens/>
      <w:ind w:left="720"/>
    </w:pPr>
    <w:rPr>
      <w:kern w:val="1"/>
      <w:sz w:val="32"/>
      <w:szCs w:val="24"/>
      <w:lang w:eastAsia="ar-SA"/>
    </w:rPr>
  </w:style>
  <w:style w:type="paragraph" w:customStyle="1" w:styleId="Style1">
    <w:name w:val="Style1"/>
    <w:basedOn w:val="a"/>
    <w:rsid w:val="009B2C2E"/>
    <w:pPr>
      <w:numPr>
        <w:numId w:val="29"/>
      </w:numPr>
      <w:suppressAutoHyphens/>
    </w:pPr>
    <w:rPr>
      <w:kern w:val="1"/>
      <w:szCs w:val="24"/>
      <w:lang w:eastAsia="ar-SA"/>
    </w:rPr>
  </w:style>
  <w:style w:type="paragraph" w:styleId="afc">
    <w:name w:val="Subtitle"/>
    <w:basedOn w:val="a"/>
    <w:next w:val="a"/>
    <w:link w:val="Charc"/>
    <w:qFormat/>
    <w:rsid w:val="009B2C2E"/>
    <w:pPr>
      <w:spacing w:before="240" w:after="60" w:line="312" w:lineRule="auto"/>
      <w:jc w:val="center"/>
      <w:outlineLvl w:val="1"/>
    </w:pPr>
    <w:rPr>
      <w:rFonts w:ascii="Cambria" w:hAnsi="Cambria"/>
      <w:b/>
      <w:bCs/>
      <w:kern w:val="28"/>
      <w:sz w:val="32"/>
      <w:szCs w:val="32"/>
    </w:rPr>
  </w:style>
  <w:style w:type="character" w:customStyle="1" w:styleId="Charc">
    <w:name w:val="副标题 Char"/>
    <w:link w:val="afc"/>
    <w:rsid w:val="009B2C2E"/>
    <w:rPr>
      <w:rFonts w:ascii="Cambria" w:hAnsi="Cambria" w:cs="Times New Roman"/>
      <w:b/>
      <w:bCs/>
      <w:kern w:val="28"/>
      <w:sz w:val="32"/>
      <w:szCs w:val="32"/>
    </w:rPr>
  </w:style>
  <w:style w:type="character" w:customStyle="1" w:styleId="Char5">
    <w:name w:val="列出段落 Char"/>
    <w:link w:val="ab"/>
    <w:rsid w:val="007825D2"/>
    <w:rPr>
      <w:kern w:val="2"/>
      <w:sz w:val="21"/>
      <w:szCs w:val="24"/>
    </w:rPr>
  </w:style>
  <w:style w:type="character" w:customStyle="1" w:styleId="4Char">
    <w:name w:val="标题 4 Char"/>
    <w:link w:val="4"/>
    <w:semiHidden/>
    <w:rsid w:val="002B7FB9"/>
    <w:rPr>
      <w:rFonts w:ascii="Cambria" w:eastAsia="宋体" w:hAnsi="Cambria" w:cs="Times New Roman"/>
      <w:b/>
      <w:bCs/>
      <w:kern w:val="2"/>
      <w:sz w:val="28"/>
      <w:szCs w:val="28"/>
    </w:rPr>
  </w:style>
  <w:style w:type="character" w:customStyle="1" w:styleId="5Char">
    <w:name w:val="标题 5 Char"/>
    <w:link w:val="5"/>
    <w:semiHidden/>
    <w:rsid w:val="002B7FB9"/>
    <w:rPr>
      <w:b/>
      <w:bCs/>
      <w:kern w:val="2"/>
      <w:sz w:val="28"/>
      <w:szCs w:val="28"/>
    </w:rPr>
  </w:style>
  <w:style w:type="paragraph" w:styleId="afd">
    <w:name w:val="Revision"/>
    <w:hidden/>
    <w:uiPriority w:val="99"/>
    <w:semiHidden/>
    <w:rsid w:val="001541C3"/>
    <w:rPr>
      <w:kern w:val="2"/>
      <w:sz w:val="21"/>
    </w:rPr>
  </w:style>
</w:styles>
</file>

<file path=word/webSettings.xml><?xml version="1.0" encoding="utf-8"?>
<w:webSettings xmlns:r="http://schemas.openxmlformats.org/officeDocument/2006/relationships" xmlns:w="http://schemas.openxmlformats.org/wordprocessingml/2006/main">
  <w:divs>
    <w:div w:id="60256492">
      <w:bodyDiv w:val="1"/>
      <w:marLeft w:val="0"/>
      <w:marRight w:val="0"/>
      <w:marTop w:val="0"/>
      <w:marBottom w:val="0"/>
      <w:divBdr>
        <w:top w:val="none" w:sz="0" w:space="0" w:color="auto"/>
        <w:left w:val="none" w:sz="0" w:space="0" w:color="auto"/>
        <w:bottom w:val="none" w:sz="0" w:space="0" w:color="auto"/>
        <w:right w:val="none" w:sz="0" w:space="0" w:color="auto"/>
      </w:divBdr>
    </w:div>
    <w:div w:id="396516441">
      <w:bodyDiv w:val="1"/>
      <w:marLeft w:val="0"/>
      <w:marRight w:val="0"/>
      <w:marTop w:val="0"/>
      <w:marBottom w:val="0"/>
      <w:divBdr>
        <w:top w:val="none" w:sz="0" w:space="0" w:color="auto"/>
        <w:left w:val="none" w:sz="0" w:space="0" w:color="auto"/>
        <w:bottom w:val="none" w:sz="0" w:space="0" w:color="auto"/>
        <w:right w:val="none" w:sz="0" w:space="0" w:color="auto"/>
      </w:divBdr>
    </w:div>
    <w:div w:id="683895858">
      <w:bodyDiv w:val="1"/>
      <w:marLeft w:val="0"/>
      <w:marRight w:val="0"/>
      <w:marTop w:val="0"/>
      <w:marBottom w:val="0"/>
      <w:divBdr>
        <w:top w:val="none" w:sz="0" w:space="0" w:color="auto"/>
        <w:left w:val="none" w:sz="0" w:space="0" w:color="auto"/>
        <w:bottom w:val="none" w:sz="0" w:space="0" w:color="auto"/>
        <w:right w:val="none" w:sz="0" w:space="0" w:color="auto"/>
      </w:divBdr>
    </w:div>
    <w:div w:id="716052224">
      <w:bodyDiv w:val="1"/>
      <w:marLeft w:val="0"/>
      <w:marRight w:val="0"/>
      <w:marTop w:val="0"/>
      <w:marBottom w:val="0"/>
      <w:divBdr>
        <w:top w:val="none" w:sz="0" w:space="0" w:color="auto"/>
        <w:left w:val="none" w:sz="0" w:space="0" w:color="auto"/>
        <w:bottom w:val="none" w:sz="0" w:space="0" w:color="auto"/>
        <w:right w:val="none" w:sz="0" w:space="0" w:color="auto"/>
      </w:divBdr>
    </w:div>
    <w:div w:id="746808345">
      <w:bodyDiv w:val="1"/>
      <w:marLeft w:val="0"/>
      <w:marRight w:val="0"/>
      <w:marTop w:val="0"/>
      <w:marBottom w:val="0"/>
      <w:divBdr>
        <w:top w:val="none" w:sz="0" w:space="0" w:color="auto"/>
        <w:left w:val="none" w:sz="0" w:space="0" w:color="auto"/>
        <w:bottom w:val="none" w:sz="0" w:space="0" w:color="auto"/>
        <w:right w:val="none" w:sz="0" w:space="0" w:color="auto"/>
      </w:divBdr>
    </w:div>
    <w:div w:id="917178291">
      <w:bodyDiv w:val="1"/>
      <w:marLeft w:val="0"/>
      <w:marRight w:val="0"/>
      <w:marTop w:val="0"/>
      <w:marBottom w:val="0"/>
      <w:divBdr>
        <w:top w:val="none" w:sz="0" w:space="0" w:color="auto"/>
        <w:left w:val="none" w:sz="0" w:space="0" w:color="auto"/>
        <w:bottom w:val="none" w:sz="0" w:space="0" w:color="auto"/>
        <w:right w:val="none" w:sz="0" w:space="0" w:color="auto"/>
      </w:divBdr>
    </w:div>
    <w:div w:id="932055883">
      <w:bodyDiv w:val="1"/>
      <w:marLeft w:val="0"/>
      <w:marRight w:val="0"/>
      <w:marTop w:val="0"/>
      <w:marBottom w:val="0"/>
      <w:divBdr>
        <w:top w:val="none" w:sz="0" w:space="0" w:color="auto"/>
        <w:left w:val="none" w:sz="0" w:space="0" w:color="auto"/>
        <w:bottom w:val="none" w:sz="0" w:space="0" w:color="auto"/>
        <w:right w:val="none" w:sz="0" w:space="0" w:color="auto"/>
      </w:divBdr>
    </w:div>
    <w:div w:id="1007054506">
      <w:bodyDiv w:val="1"/>
      <w:marLeft w:val="0"/>
      <w:marRight w:val="0"/>
      <w:marTop w:val="0"/>
      <w:marBottom w:val="0"/>
      <w:divBdr>
        <w:top w:val="none" w:sz="0" w:space="0" w:color="auto"/>
        <w:left w:val="none" w:sz="0" w:space="0" w:color="auto"/>
        <w:bottom w:val="none" w:sz="0" w:space="0" w:color="auto"/>
        <w:right w:val="none" w:sz="0" w:space="0" w:color="auto"/>
      </w:divBdr>
    </w:div>
    <w:div w:id="1042363312">
      <w:bodyDiv w:val="1"/>
      <w:marLeft w:val="0"/>
      <w:marRight w:val="0"/>
      <w:marTop w:val="0"/>
      <w:marBottom w:val="0"/>
      <w:divBdr>
        <w:top w:val="none" w:sz="0" w:space="0" w:color="auto"/>
        <w:left w:val="none" w:sz="0" w:space="0" w:color="auto"/>
        <w:bottom w:val="none" w:sz="0" w:space="0" w:color="auto"/>
        <w:right w:val="none" w:sz="0" w:space="0" w:color="auto"/>
      </w:divBdr>
    </w:div>
    <w:div w:id="1153989855">
      <w:bodyDiv w:val="1"/>
      <w:marLeft w:val="0"/>
      <w:marRight w:val="0"/>
      <w:marTop w:val="0"/>
      <w:marBottom w:val="0"/>
      <w:divBdr>
        <w:top w:val="none" w:sz="0" w:space="0" w:color="auto"/>
        <w:left w:val="none" w:sz="0" w:space="0" w:color="auto"/>
        <w:bottom w:val="none" w:sz="0" w:space="0" w:color="auto"/>
        <w:right w:val="none" w:sz="0" w:space="0" w:color="auto"/>
      </w:divBdr>
    </w:div>
    <w:div w:id="1279875115">
      <w:bodyDiv w:val="1"/>
      <w:marLeft w:val="0"/>
      <w:marRight w:val="0"/>
      <w:marTop w:val="0"/>
      <w:marBottom w:val="0"/>
      <w:divBdr>
        <w:top w:val="none" w:sz="0" w:space="0" w:color="auto"/>
        <w:left w:val="none" w:sz="0" w:space="0" w:color="auto"/>
        <w:bottom w:val="none" w:sz="0" w:space="0" w:color="auto"/>
        <w:right w:val="none" w:sz="0" w:space="0" w:color="auto"/>
      </w:divBdr>
    </w:div>
    <w:div w:id="1300914991">
      <w:bodyDiv w:val="1"/>
      <w:marLeft w:val="0"/>
      <w:marRight w:val="0"/>
      <w:marTop w:val="0"/>
      <w:marBottom w:val="0"/>
      <w:divBdr>
        <w:top w:val="none" w:sz="0" w:space="0" w:color="auto"/>
        <w:left w:val="none" w:sz="0" w:space="0" w:color="auto"/>
        <w:bottom w:val="none" w:sz="0" w:space="0" w:color="auto"/>
        <w:right w:val="none" w:sz="0" w:space="0" w:color="auto"/>
      </w:divBdr>
    </w:div>
    <w:div w:id="1322810925">
      <w:bodyDiv w:val="1"/>
      <w:marLeft w:val="0"/>
      <w:marRight w:val="0"/>
      <w:marTop w:val="0"/>
      <w:marBottom w:val="0"/>
      <w:divBdr>
        <w:top w:val="none" w:sz="0" w:space="0" w:color="auto"/>
        <w:left w:val="none" w:sz="0" w:space="0" w:color="auto"/>
        <w:bottom w:val="none" w:sz="0" w:space="0" w:color="auto"/>
        <w:right w:val="none" w:sz="0" w:space="0" w:color="auto"/>
      </w:divBdr>
    </w:div>
    <w:div w:id="1330521146">
      <w:bodyDiv w:val="1"/>
      <w:marLeft w:val="0"/>
      <w:marRight w:val="0"/>
      <w:marTop w:val="0"/>
      <w:marBottom w:val="0"/>
      <w:divBdr>
        <w:top w:val="none" w:sz="0" w:space="0" w:color="auto"/>
        <w:left w:val="none" w:sz="0" w:space="0" w:color="auto"/>
        <w:bottom w:val="none" w:sz="0" w:space="0" w:color="auto"/>
        <w:right w:val="none" w:sz="0" w:space="0" w:color="auto"/>
      </w:divBdr>
    </w:div>
    <w:div w:id="1684745558">
      <w:bodyDiv w:val="1"/>
      <w:marLeft w:val="0"/>
      <w:marRight w:val="0"/>
      <w:marTop w:val="0"/>
      <w:marBottom w:val="0"/>
      <w:divBdr>
        <w:top w:val="none" w:sz="0" w:space="0" w:color="auto"/>
        <w:left w:val="none" w:sz="0" w:space="0" w:color="auto"/>
        <w:bottom w:val="none" w:sz="0" w:space="0" w:color="auto"/>
        <w:right w:val="none" w:sz="0" w:space="0" w:color="auto"/>
      </w:divBdr>
    </w:div>
    <w:div w:id="1907641803">
      <w:bodyDiv w:val="1"/>
      <w:marLeft w:val="0"/>
      <w:marRight w:val="0"/>
      <w:marTop w:val="0"/>
      <w:marBottom w:val="0"/>
      <w:divBdr>
        <w:top w:val="none" w:sz="0" w:space="0" w:color="auto"/>
        <w:left w:val="none" w:sz="0" w:space="0" w:color="auto"/>
        <w:bottom w:val="none" w:sz="0" w:space="0" w:color="auto"/>
        <w:right w:val="none" w:sz="0" w:space="0" w:color="auto"/>
      </w:divBdr>
    </w:div>
    <w:div w:id="1943295315">
      <w:bodyDiv w:val="1"/>
      <w:marLeft w:val="0"/>
      <w:marRight w:val="0"/>
      <w:marTop w:val="0"/>
      <w:marBottom w:val="0"/>
      <w:divBdr>
        <w:top w:val="none" w:sz="0" w:space="0" w:color="auto"/>
        <w:left w:val="none" w:sz="0" w:space="0" w:color="auto"/>
        <w:bottom w:val="none" w:sz="0" w:space="0" w:color="auto"/>
        <w:right w:val="none" w:sz="0" w:space="0" w:color="auto"/>
      </w:divBdr>
    </w:div>
    <w:div w:id="2047172333">
      <w:bodyDiv w:val="1"/>
      <w:marLeft w:val="0"/>
      <w:marRight w:val="0"/>
      <w:marTop w:val="0"/>
      <w:marBottom w:val="0"/>
      <w:divBdr>
        <w:top w:val="none" w:sz="0" w:space="0" w:color="auto"/>
        <w:left w:val="none" w:sz="0" w:space="0" w:color="auto"/>
        <w:bottom w:val="none" w:sz="0" w:space="0" w:color="auto"/>
        <w:right w:val="none" w:sz="0" w:space="0" w:color="auto"/>
      </w:divBdr>
      <w:divsChild>
        <w:div w:id="1868638724">
          <w:marLeft w:val="0"/>
          <w:marRight w:val="0"/>
          <w:marTop w:val="0"/>
          <w:marBottom w:val="0"/>
          <w:divBdr>
            <w:top w:val="none" w:sz="0" w:space="0" w:color="auto"/>
            <w:left w:val="none" w:sz="0" w:space="0" w:color="auto"/>
            <w:bottom w:val="none" w:sz="0" w:space="0" w:color="auto"/>
            <w:right w:val="none" w:sz="0" w:space="0" w:color="auto"/>
          </w:divBdr>
          <w:divsChild>
            <w:div w:id="1806047123">
              <w:marLeft w:val="0"/>
              <w:marRight w:val="0"/>
              <w:marTop w:val="0"/>
              <w:marBottom w:val="0"/>
              <w:divBdr>
                <w:top w:val="none" w:sz="0" w:space="0" w:color="auto"/>
                <w:left w:val="none" w:sz="0" w:space="0" w:color="auto"/>
                <w:bottom w:val="none" w:sz="0" w:space="0" w:color="auto"/>
                <w:right w:val="none" w:sz="0" w:space="0" w:color="auto"/>
              </w:divBdr>
              <w:divsChild>
                <w:div w:id="91902434">
                  <w:marLeft w:val="0"/>
                  <w:marRight w:val="0"/>
                  <w:marTop w:val="0"/>
                  <w:marBottom w:val="0"/>
                  <w:divBdr>
                    <w:top w:val="none" w:sz="0" w:space="0" w:color="auto"/>
                    <w:left w:val="none" w:sz="0" w:space="0" w:color="auto"/>
                    <w:bottom w:val="none" w:sz="0" w:space="0" w:color="auto"/>
                    <w:right w:val="none" w:sz="0" w:space="0" w:color="auto"/>
                  </w:divBdr>
                  <w:divsChild>
                    <w:div w:id="1940065865">
                      <w:marLeft w:val="0"/>
                      <w:marRight w:val="0"/>
                      <w:marTop w:val="0"/>
                      <w:marBottom w:val="0"/>
                      <w:divBdr>
                        <w:top w:val="none" w:sz="0" w:space="0" w:color="auto"/>
                        <w:left w:val="none" w:sz="0" w:space="0" w:color="auto"/>
                        <w:bottom w:val="none" w:sz="0" w:space="0" w:color="auto"/>
                        <w:right w:val="none" w:sz="0" w:space="0" w:color="auto"/>
                      </w:divBdr>
                      <w:divsChild>
                        <w:div w:id="14879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F2CFE-48A3-427F-9F87-06B9BAAD2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6</TotalTime>
  <Pages>24</Pages>
  <Words>1956</Words>
  <Characters>11151</Characters>
  <Application>Microsoft Office Word</Application>
  <DocSecurity>0</DocSecurity>
  <Lines>92</Lines>
  <Paragraphs>26</Paragraphs>
  <ScaleCrop>false</ScaleCrop>
  <Company/>
  <LinksUpToDate>false</LinksUpToDate>
  <CharactersWithSpaces>13081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上海证券交易所会议纪要</dc:title>
  <dc:creator>费琼(编号)</dc:creator>
  <cp:lastModifiedBy>朱峰(返回主办人修改)</cp:lastModifiedBy>
  <cp:revision>6</cp:revision>
  <cp:lastPrinted>2018-05-31T05:19:00Z</cp:lastPrinted>
  <dcterms:created xsi:type="dcterms:W3CDTF">2021-04-21T10:12:00Z</dcterms:created>
  <dcterms:modified xsi:type="dcterms:W3CDTF">2021-04-28T03:00:00Z</dcterms:modified>
</cp:coreProperties>
</file>